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72381"/>
        <w:docPartObj>
          <w:docPartGallery w:val="Cover Pages"/>
          <w:docPartUnique/>
        </w:docPartObj>
      </w:sdtPr>
      <w:sdtContent>
        <w:p w:rsidR="000C1ECE" w:rsidRDefault="000C1ECE" w:rsidP="000C1ECE">
          <w:r>
            <w:rPr>
              <w:noProof/>
              <w:lang w:val="en-US"/>
            </w:rPr>
            <mc:AlternateContent>
              <mc:Choice Requires="wpg">
                <w:drawing>
                  <wp:anchor distT="0" distB="0" distL="114300" distR="114300" simplePos="0" relativeHeight="251659264" behindDoc="0" locked="0" layoutInCell="1" allowOverlap="1" wp14:anchorId="0E24387C" wp14:editId="1E979DC1">
                    <wp:simplePos x="0" y="0"/>
                    <wp:positionH relativeFrom="page">
                      <wp:posOffset>4508938</wp:posOffset>
                    </wp:positionH>
                    <wp:positionV relativeFrom="page">
                      <wp:posOffset>0</wp:posOffset>
                    </wp:positionV>
                    <wp:extent cx="3128022" cy="10058400"/>
                    <wp:effectExtent l="0" t="0" r="15240" b="13970"/>
                    <wp:wrapNone/>
                    <wp:docPr id="453" name="Groep 453"/>
                    <wp:cNvGraphicFramePr/>
                    <a:graphic xmlns:a="http://schemas.openxmlformats.org/drawingml/2006/main">
                      <a:graphicData uri="http://schemas.microsoft.com/office/word/2010/wordprocessingGroup">
                        <wpg:wgp>
                          <wpg:cNvGrpSpPr/>
                          <wpg:grpSpPr>
                            <a:xfrm>
                              <a:off x="0" y="0"/>
                              <a:ext cx="3128022" cy="10058400"/>
                              <a:chOff x="-31531" y="0"/>
                              <a:chExt cx="3128022"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5">
                                  <a:lumMod val="60000"/>
                                  <a:lumOff val="40000"/>
                                </a:schemeClr>
                              </a:solidFill>
                              <a:ln w="9525">
                                <a:solidFill>
                                  <a:srgbClr val="D8D8D8"/>
                                </a:solidFill>
                                <a:miter lim="800000"/>
                                <a:headEnd/>
                                <a:tailEnd/>
                              </a:ln>
                            </wps:spPr>
                            <wps:bodyPr rot="0" vert="horz" wrap="square" lIns="91440" tIns="45720" rIns="91440" bIns="45720" anchor="t" anchorCtr="0" upright="1">
                              <a:noAutofit/>
                            </wps:bodyPr>
                          </wps:wsp>
                          <wps:wsp>
                            <wps:cNvPr id="462" name="Rechthoek 9"/>
                            <wps:cNvSpPr>
                              <a:spLocks noChangeArrowheads="1"/>
                            </wps:cNvSpPr>
                            <wps:spPr bwMode="auto">
                              <a:xfrm>
                                <a:off x="-31531" y="7123625"/>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35F60" w:rsidRDefault="00135F60" w:rsidP="000C1ECE">
                                  <w:pPr>
                                    <w:pStyle w:val="Geenafstand"/>
                                    <w:spacing w:line="360" w:lineRule="auto"/>
                                    <w:rPr>
                                      <w:color w:val="FFFFFF" w:themeColor="background1"/>
                                      <w:sz w:val="52"/>
                                      <w:szCs w:val="52"/>
                                    </w:rPr>
                                  </w:pPr>
                                  <w:r>
                                    <w:rPr>
                                      <w:color w:val="FFFFFF" w:themeColor="background1"/>
                                      <w:sz w:val="52"/>
                                      <w:szCs w:val="52"/>
                                    </w:rPr>
                                    <w:t>Week:</w:t>
                                  </w:r>
                                </w:p>
                                <w:p w:rsidR="00135F60" w:rsidRPr="0000686B" w:rsidRDefault="00135F60" w:rsidP="000C1ECE">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E24387C" id="Groep 453" o:spid="_x0000_s1026" style="position:absolute;margin-left:355.05pt;margin-top:0;width:246.3pt;height:11in;z-index:251659264;mso-height-percent:1000;mso-position-horizontal-relative:page;mso-position-vertical-relative:page;mso-height-percent:1000" coordorigin="-315" coordsize="3128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" fillcolor="#8eaadb [1944]" strokecolor="#d8d8d8"/>
                    <v:rect id="Rechthoek 9" o:spid="_x0000_s1029" style="position:absolute;left:-315;top:71236;width:30894;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35F60" w:rsidRDefault="00135F60" w:rsidP="000C1ECE">
                            <w:pPr>
                              <w:pStyle w:val="Geenafstand"/>
                              <w:spacing w:line="360" w:lineRule="auto"/>
                              <w:rPr>
                                <w:color w:val="FFFFFF" w:themeColor="background1"/>
                                <w:sz w:val="52"/>
                                <w:szCs w:val="52"/>
                              </w:rPr>
                            </w:pPr>
                            <w:r>
                              <w:rPr>
                                <w:color w:val="FFFFFF" w:themeColor="background1"/>
                                <w:sz w:val="52"/>
                                <w:szCs w:val="52"/>
                              </w:rPr>
                              <w:t>Week:</w:t>
                            </w:r>
                          </w:p>
                          <w:p w:rsidR="00135F60" w:rsidRPr="0000686B" w:rsidRDefault="00135F60" w:rsidP="000C1ECE">
                            <w:pPr>
                              <w:pStyle w:val="Geenafstand"/>
                              <w:spacing w:line="360" w:lineRule="auto"/>
                              <w:rPr>
                                <w:color w:val="FFFFFF" w:themeColor="background1"/>
                                <w:sz w:val="52"/>
                                <w:szCs w:val="52"/>
                              </w:rPr>
                            </w:pPr>
                            <w:r>
                              <w:rPr>
                                <w:color w:val="FFFFFF" w:themeColor="background1"/>
                                <w:sz w:val="52"/>
                                <w:szCs w:val="52"/>
                              </w:rPr>
                              <w:t xml:space="preserve">Naam: </w:t>
                            </w:r>
                            <w:r>
                              <w:rPr>
                                <w:color w:val="FFFFFF" w:themeColor="background1"/>
                                <w:sz w:val="52"/>
                                <w:szCs w:val="52"/>
                              </w:rPr>
                              <w:br/>
                              <w:t>Klas:</w:t>
                            </w:r>
                          </w:p>
                        </w:txbxContent>
                      </v:textbox>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0" allowOverlap="1" wp14:anchorId="398BAB23" wp14:editId="3E31362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40000"/>
                                <a:lumOff val="60000"/>
                              </a:schemeClr>
                            </a:solidFill>
                            <a:ln w="19050">
                              <a:solidFill>
                                <a:schemeClr val="accent6"/>
                              </a:solidFill>
                              <a:miter lim="800000"/>
                              <a:headEnd/>
                              <a:tailEnd/>
                            </a:ln>
                          </wps:spPr>
                          <wps:txbx>
                            <w:txbxContent>
                              <w:p w:rsidR="00135F60" w:rsidRPr="0000686B" w:rsidRDefault="00135F60" w:rsidP="000C1ECE">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98BAB23" id="Rechthoek 16" o:spid="_x0000_s1030"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" o:allowincell="f" fillcolor="#c5e0b3 [1305]" strokecolor="#70ad47 [3209]" strokeweight="1.5pt">
                    <v:textbox style="mso-fit-shape-to-text:t" inset="14.4pt,,14.4pt">
                      <w:txbxContent>
                        <w:p w:rsidR="00135F60" w:rsidRPr="0000686B" w:rsidRDefault="00135F60" w:rsidP="000C1ECE">
                          <w:pPr>
                            <w:pStyle w:val="Geenafstand"/>
                            <w:jc w:val="right"/>
                            <w:rPr>
                              <w:color w:val="000000" w:themeColor="text1"/>
                              <w:sz w:val="72"/>
                              <w:szCs w:val="72"/>
                            </w:rPr>
                          </w:pPr>
                          <w:r>
                            <w:rPr>
                              <w:color w:val="000000" w:themeColor="text1"/>
                              <w:sz w:val="72"/>
                              <w:szCs w:val="72"/>
                            </w:rPr>
                            <w:t>(T)Huiswerk</w:t>
                          </w:r>
                          <w:r>
                            <w:rPr>
                              <w:color w:val="000000" w:themeColor="text1"/>
                              <w:sz w:val="72"/>
                              <w:szCs w:val="72"/>
                            </w:rPr>
                            <w:br/>
                            <w:t>week 1</w:t>
                          </w:r>
                        </w:p>
                      </w:txbxContent>
                    </v:textbox>
                    <w10:wrap anchorx="page" anchory="page"/>
                  </v:rect>
                </w:pict>
              </mc:Fallback>
            </mc:AlternateContent>
          </w:r>
        </w:p>
        <w:p w:rsidR="000C1ECE" w:rsidRDefault="000C1ECE" w:rsidP="000C1ECE">
          <w:r w:rsidRPr="00B54138">
            <w:rPr>
              <w:noProof/>
              <w:lang w:val="en-US"/>
            </w:rPr>
            <w:drawing>
              <wp:anchor distT="0" distB="0" distL="114300" distR="114300" simplePos="0" relativeHeight="251661312" behindDoc="0" locked="0" layoutInCell="1" allowOverlap="1" wp14:anchorId="00F676B8" wp14:editId="0A352572">
                <wp:simplePos x="0" y="0"/>
                <wp:positionH relativeFrom="margin">
                  <wp:posOffset>805224</wp:posOffset>
                </wp:positionH>
                <wp:positionV relativeFrom="margin">
                  <wp:align>center</wp:align>
                </wp:positionV>
                <wp:extent cx="5595898" cy="1876097"/>
                <wp:effectExtent l="152400" t="152400" r="367030" b="353060"/>
                <wp:wrapSquare wrapText="bothSides"/>
                <wp:docPr id="1" name="Afbeelding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898" cy="1876097"/>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sdtContent>
    </w:sdt>
    <w:p w:rsidR="00335B7E" w:rsidRPr="00335B7E" w:rsidRDefault="00335B7E" w:rsidP="00335B7E">
      <w:pPr>
        <w:rPr>
          <w:sz w:val="40"/>
          <w:szCs w:val="40"/>
        </w:rPr>
      </w:pPr>
      <w:r w:rsidRPr="00335B7E">
        <w:rPr>
          <w:sz w:val="40"/>
          <w:szCs w:val="40"/>
          <w:highlight w:val="yellow"/>
        </w:rPr>
        <w:lastRenderedPageBreak/>
        <w:t>Opdracht Handel en Logistiek</w:t>
      </w:r>
    </w:p>
    <w:p w:rsidR="00335B7E" w:rsidRDefault="00335B7E" w:rsidP="00335B7E"/>
    <w:p w:rsidR="00335B7E" w:rsidRDefault="00335B7E" w:rsidP="00335B7E">
      <w:r>
        <w:t>-Ga naar de supermarkt bij jou in de buurt of ga naar het centrum…….</w:t>
      </w:r>
    </w:p>
    <w:p w:rsidR="00335B7E" w:rsidRDefault="00335B7E" w:rsidP="00335B7E">
      <w:r>
        <w:t xml:space="preserve">-Neem folders mee van AH, Lidl, Aldi, Jumbo, Vomar , Dirk </w:t>
      </w:r>
      <w:proofErr w:type="spellStart"/>
      <w:r>
        <w:t>enz</w:t>
      </w:r>
      <w:proofErr w:type="spellEnd"/>
    </w:p>
    <w:p w:rsidR="00335B7E" w:rsidRDefault="00135F60" w:rsidP="00335B7E">
      <w:hyperlink r:id="rId10" w:history="1">
        <w:r w:rsidR="00335B7E" w:rsidRPr="004504BD">
          <w:rPr>
            <w:rStyle w:val="Hyperlink"/>
          </w:rPr>
          <w:t>https://www.reclamefolder.nl/?gclid=Cj0KCQiA8ICOBhDmARIsAEGI6o3FVW3_ohlpZU-0ycLDO09GfR7iwlNNKo1Z4LFDml3MY7qip4DerqoaAhEzEALw_wcB</w:t>
        </w:r>
      </w:hyperlink>
    </w:p>
    <w:p w:rsidR="00335B7E" w:rsidRDefault="00335B7E" w:rsidP="00335B7E"/>
    <w:p w:rsidR="00335B7E" w:rsidRDefault="00335B7E" w:rsidP="00335B7E">
      <w:r>
        <w:t>-Kijk in de folders</w:t>
      </w:r>
    </w:p>
    <w:p w:rsidR="00335B7E" w:rsidRPr="00A759A4" w:rsidRDefault="00335B7E" w:rsidP="00335B7E">
      <w:pPr>
        <w:rPr>
          <w:sz w:val="24"/>
          <w:szCs w:val="24"/>
        </w:rPr>
      </w:pPr>
      <w:r>
        <w:t xml:space="preserve">-Knip plaatjes uit de folders van:  </w:t>
      </w:r>
      <w:r w:rsidRPr="00A759A4">
        <w:rPr>
          <w:sz w:val="24"/>
          <w:szCs w:val="24"/>
        </w:rPr>
        <w:t>Groente en Fruit</w:t>
      </w:r>
      <w:r>
        <w:rPr>
          <w:sz w:val="24"/>
          <w:szCs w:val="24"/>
        </w:rPr>
        <w:t xml:space="preserve">, </w:t>
      </w:r>
      <w:r w:rsidRPr="00A759A4">
        <w:rPr>
          <w:sz w:val="24"/>
          <w:szCs w:val="24"/>
        </w:rPr>
        <w:t>Brood</w:t>
      </w:r>
      <w:r>
        <w:rPr>
          <w:sz w:val="24"/>
          <w:szCs w:val="24"/>
        </w:rPr>
        <w:t>, V</w:t>
      </w:r>
      <w:r w:rsidRPr="00A759A4">
        <w:rPr>
          <w:sz w:val="24"/>
          <w:szCs w:val="24"/>
        </w:rPr>
        <w:t xml:space="preserve">lees producten </w:t>
      </w:r>
      <w:r>
        <w:rPr>
          <w:sz w:val="24"/>
          <w:szCs w:val="24"/>
        </w:rPr>
        <w:t>,</w:t>
      </w:r>
      <w:r w:rsidRPr="00A759A4">
        <w:rPr>
          <w:sz w:val="24"/>
          <w:szCs w:val="24"/>
        </w:rPr>
        <w:t>Snoep</w:t>
      </w:r>
      <w:r>
        <w:rPr>
          <w:sz w:val="24"/>
          <w:szCs w:val="24"/>
        </w:rPr>
        <w:t>, D</w:t>
      </w:r>
      <w:r w:rsidRPr="00A759A4">
        <w:rPr>
          <w:sz w:val="24"/>
          <w:szCs w:val="24"/>
        </w:rPr>
        <w:t>rinken</w:t>
      </w:r>
    </w:p>
    <w:p w:rsidR="00335B7E" w:rsidRDefault="00335B7E" w:rsidP="00335B7E"/>
    <w:p w:rsidR="00335B7E" w:rsidRDefault="00335B7E" w:rsidP="00335B7E">
      <w:r>
        <w:t>-Plak de plaatjes op een A4 wit of gekleurd papier.</w:t>
      </w:r>
    </w:p>
    <w:p w:rsidR="00335B7E" w:rsidRDefault="00335B7E" w:rsidP="00335B7E"/>
    <w:p w:rsidR="00335B7E" w:rsidRDefault="00335B7E" w:rsidP="00335B7E">
      <w:r>
        <w:t>-Maak een collage van de plaatjes.</w:t>
      </w:r>
    </w:p>
    <w:p w:rsidR="00335B7E" w:rsidRDefault="00335B7E" w:rsidP="00335B7E"/>
    <w:p w:rsidR="00335B7E" w:rsidRDefault="00335B7E" w:rsidP="00335B7E">
      <w:r>
        <w:t>Voorbeeld!!!!!</w:t>
      </w:r>
    </w:p>
    <w:p w:rsidR="00335B7E" w:rsidRDefault="00335B7E" w:rsidP="00335B7E">
      <w:r w:rsidRPr="006F395F">
        <w:rPr>
          <w:highlight w:val="yellow"/>
        </w:rPr>
        <w:t>Groente en Fruit</w:t>
      </w:r>
      <w:r w:rsidRPr="006F395F">
        <w:rPr>
          <w:highlight w:val="yellow"/>
        </w:rPr>
        <w:tab/>
        <w:t>Brood</w:t>
      </w:r>
      <w:r w:rsidRPr="006F395F">
        <w:rPr>
          <w:highlight w:val="yellow"/>
        </w:rPr>
        <w:tab/>
      </w:r>
      <w:r w:rsidRPr="006F395F">
        <w:rPr>
          <w:highlight w:val="yellow"/>
        </w:rPr>
        <w:tab/>
        <w:t xml:space="preserve">vlees producten </w:t>
      </w:r>
      <w:r w:rsidRPr="006F395F">
        <w:rPr>
          <w:highlight w:val="yellow"/>
        </w:rPr>
        <w:tab/>
      </w:r>
      <w:r w:rsidRPr="006F395F">
        <w:rPr>
          <w:highlight w:val="yellow"/>
        </w:rPr>
        <w:tab/>
        <w:t>Snoep</w:t>
      </w:r>
      <w:r w:rsidRPr="006F395F">
        <w:rPr>
          <w:highlight w:val="yellow"/>
        </w:rPr>
        <w:tab/>
      </w:r>
      <w:r w:rsidRPr="006F395F">
        <w:rPr>
          <w:highlight w:val="yellow"/>
        </w:rPr>
        <w:tab/>
        <w:t>drinken</w:t>
      </w:r>
    </w:p>
    <w:p w:rsidR="00335B7E" w:rsidRDefault="00335B7E" w:rsidP="00335B7E"/>
    <w:p w:rsidR="00335B7E" w:rsidRDefault="00335B7E" w:rsidP="00335B7E">
      <w:r w:rsidRPr="00800078">
        <w:rPr>
          <w:noProof/>
          <w:lang w:val="en-US"/>
        </w:rPr>
        <w:drawing>
          <wp:inline distT="0" distB="0" distL="0" distR="0" wp14:anchorId="6C5EEF51" wp14:editId="110FDF8E">
            <wp:extent cx="5760720" cy="2922270"/>
            <wp:effectExtent l="0" t="0" r="0" b="0"/>
            <wp:docPr id="2" name="Afbeelding 2" descr="Afbeelding met tekst, krant, stand,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ant, stand, bos&#10;&#10;Automatisch gegenereerde beschrijving"/>
                    <pic:cNvPicPr/>
                  </pic:nvPicPr>
                  <pic:blipFill>
                    <a:blip r:embed="rId11"/>
                    <a:stretch>
                      <a:fillRect/>
                    </a:stretch>
                  </pic:blipFill>
                  <pic:spPr>
                    <a:xfrm>
                      <a:off x="0" y="0"/>
                      <a:ext cx="5760720" cy="2922270"/>
                    </a:xfrm>
                    <a:prstGeom prst="rect">
                      <a:avLst/>
                    </a:prstGeom>
                  </pic:spPr>
                </pic:pic>
              </a:graphicData>
            </a:graphic>
          </wp:inline>
        </w:drawing>
      </w:r>
    </w:p>
    <w:p w:rsidR="00335B7E" w:rsidRDefault="00335B7E" w:rsidP="00335B7E">
      <w:r>
        <w:t>Mijn collage of verzameling plaatjes van uit de supermarkt folders!</w:t>
      </w:r>
      <w:r>
        <w:tab/>
      </w:r>
      <w:r w:rsidR="00D423C8">
        <w:t xml:space="preserve"> </w:t>
      </w:r>
    </w:p>
    <w:p w:rsidR="00335B7E" w:rsidRDefault="00335B7E">
      <w:pPr>
        <w:rPr>
          <w:sz w:val="40"/>
          <w:szCs w:val="40"/>
        </w:rPr>
      </w:pPr>
      <w:r w:rsidRPr="00335B7E">
        <w:rPr>
          <w:sz w:val="40"/>
          <w:szCs w:val="40"/>
          <w:highlight w:val="yellow"/>
        </w:rPr>
        <w:lastRenderedPageBreak/>
        <w:t>OPDRACHT HORECA</w:t>
      </w:r>
    </w:p>
    <w:p w:rsidR="00335B7E" w:rsidRPr="00F5756E" w:rsidRDefault="00335B7E" w:rsidP="00335B7E">
      <w:pPr>
        <w:rPr>
          <w:rFonts w:ascii="Arial" w:hAnsi="Arial" w:cs="Arial"/>
          <w:sz w:val="24"/>
          <w:szCs w:val="24"/>
        </w:rPr>
      </w:pPr>
      <w:r w:rsidRPr="00F5756E">
        <w:rPr>
          <w:rFonts w:ascii="Arial" w:hAnsi="Arial" w:cs="Arial"/>
          <w:sz w:val="24"/>
          <w:szCs w:val="24"/>
        </w:rPr>
        <w:t>Opdracht 1.</w:t>
      </w:r>
    </w:p>
    <w:p w:rsidR="00335B7E" w:rsidRPr="00F5756E" w:rsidRDefault="00335B7E" w:rsidP="00335B7E">
      <w:pPr>
        <w:rPr>
          <w:rFonts w:ascii="Arial" w:hAnsi="Arial" w:cs="Arial"/>
          <w:sz w:val="24"/>
          <w:szCs w:val="24"/>
        </w:rPr>
      </w:pPr>
      <w:r w:rsidRPr="00F5756E">
        <w:rPr>
          <w:rFonts w:ascii="Arial" w:hAnsi="Arial" w:cs="Arial"/>
          <w:sz w:val="24"/>
          <w:szCs w:val="24"/>
        </w:rPr>
        <w:t>Neem een kant en klaar product wat je geregeld eet of drinkt (energydrank, koekjes, ,chips of zo iets.</w:t>
      </w:r>
    </w:p>
    <w:p w:rsidR="00335B7E" w:rsidRPr="00F5756E" w:rsidRDefault="00335B7E" w:rsidP="00335B7E">
      <w:pPr>
        <w:rPr>
          <w:rFonts w:ascii="Arial" w:hAnsi="Arial" w:cs="Arial"/>
          <w:sz w:val="24"/>
          <w:szCs w:val="24"/>
        </w:rPr>
      </w:pPr>
      <w:r w:rsidRPr="00F5756E">
        <w:rPr>
          <w:rFonts w:ascii="Arial" w:hAnsi="Arial" w:cs="Arial"/>
          <w:sz w:val="24"/>
          <w:szCs w:val="24"/>
        </w:rPr>
        <w:t xml:space="preserve">Bereken hoeveel calorieën hier in zitten en kijk op internet welke oefeningen en hoe lang je nodig hebt om dit te verbranden(calorieën kwijtraken) </w:t>
      </w:r>
    </w:p>
    <w:p w:rsidR="00335B7E" w:rsidRPr="00F5756E" w:rsidRDefault="00335B7E" w:rsidP="00335B7E">
      <w:pPr>
        <w:rPr>
          <w:rFonts w:ascii="Arial" w:hAnsi="Arial" w:cs="Arial"/>
          <w:sz w:val="24"/>
          <w:szCs w:val="24"/>
        </w:rPr>
      </w:pPr>
      <w:r w:rsidRPr="00F5756E">
        <w:rPr>
          <w:rFonts w:ascii="Arial" w:hAnsi="Arial" w:cs="Arial"/>
          <w:sz w:val="24"/>
          <w:szCs w:val="24"/>
        </w:rPr>
        <w:t>Stuur welk product je hebt gekozen en laat meerdere mogelijkheden zien hoe je de calorieën weer kwijt raakt ( zoveel minuten fietsen, hardlopen, traplopen, zwemmen enz.)</w:t>
      </w:r>
    </w:p>
    <w:p w:rsidR="00335B7E" w:rsidRPr="00F5756E" w:rsidRDefault="00335B7E" w:rsidP="00335B7E">
      <w:pPr>
        <w:rPr>
          <w:rFonts w:ascii="Arial" w:hAnsi="Arial" w:cs="Arial"/>
          <w:sz w:val="24"/>
          <w:szCs w:val="24"/>
        </w:rPr>
      </w:pPr>
    </w:p>
    <w:p w:rsidR="00335B7E" w:rsidRPr="00F5756E" w:rsidRDefault="00335B7E" w:rsidP="00335B7E">
      <w:pPr>
        <w:rPr>
          <w:rFonts w:ascii="Arial" w:hAnsi="Arial" w:cs="Arial"/>
          <w:sz w:val="24"/>
          <w:szCs w:val="24"/>
        </w:rPr>
      </w:pPr>
      <w:r w:rsidRPr="00F5756E">
        <w:rPr>
          <w:rFonts w:ascii="Arial" w:hAnsi="Arial" w:cs="Arial"/>
          <w:sz w:val="24"/>
          <w:szCs w:val="24"/>
        </w:rPr>
        <w:t>Opdracht 2.</w:t>
      </w:r>
    </w:p>
    <w:p w:rsidR="00335B7E" w:rsidRPr="00F5756E" w:rsidRDefault="00335B7E" w:rsidP="00335B7E">
      <w:pPr>
        <w:rPr>
          <w:rFonts w:ascii="Arial" w:hAnsi="Arial" w:cs="Arial"/>
          <w:sz w:val="24"/>
          <w:szCs w:val="24"/>
        </w:rPr>
      </w:pPr>
    </w:p>
    <w:p w:rsidR="00335B7E" w:rsidRPr="00F5756E" w:rsidRDefault="00335B7E" w:rsidP="00335B7E">
      <w:pPr>
        <w:rPr>
          <w:rFonts w:ascii="Arial" w:hAnsi="Arial" w:cs="Arial"/>
          <w:sz w:val="24"/>
          <w:szCs w:val="24"/>
        </w:rPr>
      </w:pPr>
      <w:r w:rsidRPr="00F5756E">
        <w:rPr>
          <w:rFonts w:ascii="Arial" w:hAnsi="Arial" w:cs="Arial"/>
          <w:sz w:val="24"/>
          <w:szCs w:val="24"/>
        </w:rPr>
        <w:t>Maak een soort van werkstuk(minimaal 1a4 max 2a4) met het onderwerp:</w:t>
      </w:r>
    </w:p>
    <w:p w:rsidR="00335B7E" w:rsidRPr="00F5756E" w:rsidRDefault="00335B7E" w:rsidP="00335B7E">
      <w:pPr>
        <w:rPr>
          <w:rFonts w:ascii="Arial" w:hAnsi="Arial" w:cs="Arial"/>
          <w:sz w:val="24"/>
          <w:szCs w:val="24"/>
        </w:rPr>
      </w:pPr>
      <w:r w:rsidRPr="00F5756E">
        <w:rPr>
          <w:rFonts w:ascii="Arial" w:hAnsi="Arial" w:cs="Arial"/>
          <w:sz w:val="24"/>
          <w:szCs w:val="24"/>
        </w:rPr>
        <w:t>Hoe ziet mijn leven eruit na 10 jaar na nu? (dus als je nu 15 jaar oud bent wat hoop je bereikt te hebben als je dan 25 jaar bent)</w:t>
      </w:r>
    </w:p>
    <w:p w:rsidR="00335B7E" w:rsidRDefault="00335B7E" w:rsidP="00335B7E">
      <w:pPr>
        <w:rPr>
          <w:rFonts w:ascii="Arial" w:hAnsi="Arial" w:cs="Arial"/>
          <w:sz w:val="24"/>
          <w:szCs w:val="24"/>
        </w:rPr>
      </w:pPr>
      <w:r w:rsidRPr="00F5756E">
        <w:rPr>
          <w:rFonts w:ascii="Arial" w:hAnsi="Arial" w:cs="Arial"/>
          <w:sz w:val="24"/>
          <w:szCs w:val="24"/>
        </w:rPr>
        <w:t>Het moeten haalbare doelen zijn geen onzin dingen als president van Amerika of (net zo goed kunnen koken als Mr Kempff haha.)</w:t>
      </w:r>
    </w:p>
    <w:p w:rsidR="00335B7E" w:rsidRDefault="00335B7E" w:rsidP="00335B7E">
      <w:pPr>
        <w:rPr>
          <w:rFonts w:ascii="Arial" w:hAnsi="Arial" w:cs="Arial"/>
          <w:sz w:val="24"/>
          <w:szCs w:val="24"/>
        </w:rPr>
      </w:pPr>
      <w:r>
        <w:rPr>
          <w:rFonts w:ascii="Arial" w:hAnsi="Arial" w:cs="Arial"/>
          <w:sz w:val="24"/>
          <w:szCs w:val="24"/>
        </w:rPr>
        <w:t xml:space="preserve">Mail de opdrachten weer naar </w:t>
      </w:r>
      <w:hyperlink r:id="rId12" w:history="1">
        <w:r w:rsidRPr="00D830F9">
          <w:rPr>
            <w:rStyle w:val="Hyperlink"/>
            <w:rFonts w:ascii="Arial" w:hAnsi="Arial" w:cs="Arial"/>
            <w:sz w:val="24"/>
            <w:szCs w:val="24"/>
          </w:rPr>
          <w:t>m.kempff@de-viaan.nl</w:t>
        </w:r>
      </w:hyperlink>
    </w:p>
    <w:p w:rsidR="00335B7E" w:rsidRPr="00F5756E" w:rsidRDefault="00335B7E" w:rsidP="00335B7E">
      <w:pPr>
        <w:rPr>
          <w:rFonts w:ascii="Arial" w:hAnsi="Arial" w:cs="Arial"/>
          <w:sz w:val="24"/>
          <w:szCs w:val="24"/>
        </w:rPr>
      </w:pPr>
    </w:p>
    <w:p w:rsidR="00335B7E" w:rsidRDefault="00335B7E">
      <w:pPr>
        <w:rPr>
          <w:sz w:val="40"/>
          <w:szCs w:val="40"/>
        </w:rPr>
      </w:pPr>
    </w:p>
    <w:p w:rsidR="00335B7E" w:rsidRDefault="00335B7E" w:rsidP="00335B7E">
      <w:pPr>
        <w:rPr>
          <w:b/>
          <w:bCs/>
          <w:sz w:val="36"/>
          <w:szCs w:val="36"/>
          <w:highlight w:val="yellow"/>
        </w:rPr>
      </w:pPr>
    </w:p>
    <w:p w:rsidR="00335B7E" w:rsidRDefault="00335B7E" w:rsidP="00335B7E">
      <w:pPr>
        <w:rPr>
          <w:b/>
          <w:bCs/>
          <w:sz w:val="36"/>
          <w:szCs w:val="36"/>
          <w:highlight w:val="yellow"/>
        </w:rPr>
      </w:pPr>
    </w:p>
    <w:p w:rsidR="00D423C8" w:rsidRDefault="00D423C8" w:rsidP="00335B7E">
      <w:pPr>
        <w:rPr>
          <w:b/>
          <w:bCs/>
          <w:sz w:val="36"/>
          <w:szCs w:val="36"/>
          <w:highlight w:val="yellow"/>
        </w:rPr>
      </w:pPr>
    </w:p>
    <w:p w:rsidR="00D423C8" w:rsidRDefault="00D423C8" w:rsidP="00335B7E">
      <w:pPr>
        <w:rPr>
          <w:b/>
          <w:bCs/>
          <w:sz w:val="36"/>
          <w:szCs w:val="36"/>
          <w:highlight w:val="yellow"/>
        </w:rPr>
      </w:pPr>
    </w:p>
    <w:p w:rsidR="00D423C8" w:rsidRDefault="00D423C8" w:rsidP="00335B7E">
      <w:pPr>
        <w:rPr>
          <w:b/>
          <w:bCs/>
          <w:sz w:val="36"/>
          <w:szCs w:val="36"/>
          <w:highlight w:val="yellow"/>
        </w:rPr>
      </w:pPr>
    </w:p>
    <w:p w:rsidR="00D423C8" w:rsidRDefault="00D423C8" w:rsidP="00335B7E">
      <w:pPr>
        <w:rPr>
          <w:b/>
          <w:bCs/>
          <w:sz w:val="36"/>
          <w:szCs w:val="36"/>
          <w:highlight w:val="yellow"/>
        </w:rPr>
      </w:pPr>
    </w:p>
    <w:p w:rsidR="00335B7E" w:rsidRDefault="00335B7E" w:rsidP="00335B7E">
      <w:pPr>
        <w:rPr>
          <w:b/>
          <w:bCs/>
          <w:sz w:val="36"/>
          <w:szCs w:val="36"/>
          <w:highlight w:val="yellow"/>
        </w:rPr>
      </w:pPr>
    </w:p>
    <w:p w:rsidR="00335B7E" w:rsidRDefault="00335B7E" w:rsidP="00335B7E">
      <w:pPr>
        <w:rPr>
          <w:b/>
          <w:bCs/>
          <w:sz w:val="36"/>
          <w:szCs w:val="36"/>
        </w:rPr>
      </w:pPr>
      <w:r w:rsidRPr="00335B7E">
        <w:rPr>
          <w:b/>
          <w:bCs/>
          <w:sz w:val="36"/>
          <w:szCs w:val="36"/>
          <w:highlight w:val="yellow"/>
        </w:rPr>
        <w:lastRenderedPageBreak/>
        <w:t>OPDRACHT GYM</w:t>
      </w:r>
    </w:p>
    <w:p w:rsidR="00335B7E" w:rsidRDefault="00335B7E" w:rsidP="00335B7E">
      <w:r>
        <w:rPr>
          <w:noProof/>
          <w:lang w:val="en-US"/>
        </w:rPr>
        <mc:AlternateContent>
          <mc:Choice Requires="wps">
            <w:drawing>
              <wp:anchor distT="0" distB="0" distL="114300" distR="114300" simplePos="0" relativeHeight="251666432" behindDoc="0" locked="0" layoutInCell="1" allowOverlap="1" wp14:anchorId="48C59169" wp14:editId="5E683352">
                <wp:simplePos x="0" y="0"/>
                <wp:positionH relativeFrom="column">
                  <wp:posOffset>3227705</wp:posOffset>
                </wp:positionH>
                <wp:positionV relativeFrom="paragraph">
                  <wp:posOffset>189865</wp:posOffset>
                </wp:positionV>
                <wp:extent cx="685800" cy="806450"/>
                <wp:effectExtent l="0" t="0" r="76200" b="50800"/>
                <wp:wrapNone/>
                <wp:docPr id="4" name="Rechte verbindingslijn met pijl 4"/>
                <wp:cNvGraphicFramePr/>
                <a:graphic xmlns:a="http://schemas.openxmlformats.org/drawingml/2006/main">
                  <a:graphicData uri="http://schemas.microsoft.com/office/word/2010/wordprocessingShape">
                    <wps:wsp>
                      <wps:cNvCnPr/>
                      <wps:spPr>
                        <a:xfrm>
                          <a:off x="0" y="0"/>
                          <a:ext cx="685800" cy="806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1F245A" id="_x0000_t32" coordsize="21600,21600" o:spt="32" o:oned="t" path="m,l21600,21600e" filled="f">
                <v:path arrowok="t" fillok="f" o:connecttype="none"/>
                <o:lock v:ext="edit" shapetype="t"/>
              </v:shapetype>
              <v:shape id="Rechte verbindingslijn met pijl 4" o:spid="_x0000_s1026" type="#_x0000_t32" style="position:absolute;margin-left:254.15pt;margin-top:14.95pt;width:54pt;height: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" strokecolor="black [3200]" strokeweight="1.5pt">
                <v:stroke endarrow="block" joinstyle="miter"/>
              </v:shape>
            </w:pict>
          </mc:Fallback>
        </mc:AlternateContent>
      </w:r>
      <w:r>
        <w:t xml:space="preserve">Hoe lang kun jij de </w:t>
      </w:r>
      <w:r w:rsidRPr="00FF3B87">
        <w:rPr>
          <w:b/>
          <w:bCs/>
        </w:rPr>
        <w:t>Wall-</w:t>
      </w:r>
      <w:proofErr w:type="spellStart"/>
      <w:r w:rsidRPr="00FF3B87">
        <w:rPr>
          <w:b/>
          <w:bCs/>
        </w:rPr>
        <w:t>Sit</w:t>
      </w:r>
      <w:proofErr w:type="spellEnd"/>
      <w:r w:rsidRPr="00FF3B87">
        <w:rPr>
          <w:b/>
          <w:bCs/>
        </w:rPr>
        <w:t xml:space="preserve"> (</w:t>
      </w:r>
      <w:proofErr w:type="spellStart"/>
      <w:r w:rsidRPr="00FF3B87">
        <w:rPr>
          <w:b/>
          <w:bCs/>
        </w:rPr>
        <w:t>muurzitten</w:t>
      </w:r>
      <w:proofErr w:type="spellEnd"/>
      <w:r>
        <w:t>)? Zie het plaatje</w:t>
      </w:r>
      <w:r>
        <w:br/>
        <w:t xml:space="preserve">Zet de </w:t>
      </w:r>
      <w:proofErr w:type="spellStart"/>
      <w:r>
        <w:t>timer!Red</w:t>
      </w:r>
      <w:proofErr w:type="spellEnd"/>
      <w:r>
        <w:t xml:space="preserve"> jij het om de 30-day </w:t>
      </w:r>
      <w:proofErr w:type="spellStart"/>
      <w:r>
        <w:t>challenge</w:t>
      </w:r>
      <w:proofErr w:type="spellEnd"/>
      <w:r>
        <w:t xml:space="preserve"> te doen?</w:t>
      </w:r>
    </w:p>
    <w:p w:rsidR="00335B7E" w:rsidRDefault="00335B7E" w:rsidP="00335B7E"/>
    <w:p w:rsidR="00335B7E" w:rsidRPr="009A6C07" w:rsidRDefault="00335B7E">
      <w:pPr>
        <w:rPr>
          <w:noProof/>
          <w:sz w:val="40"/>
          <w:szCs w:val="40"/>
        </w:rPr>
      </w:pPr>
      <w:r w:rsidRPr="00FF3B87">
        <w:rPr>
          <w:b/>
          <w:bCs/>
          <w:noProof/>
          <w:color w:val="FF0000"/>
          <w:sz w:val="36"/>
          <w:szCs w:val="36"/>
          <w:lang w:val="en-US"/>
        </w:rPr>
        <w:drawing>
          <wp:anchor distT="0" distB="0" distL="114300" distR="114300" simplePos="0" relativeHeight="251665408" behindDoc="0" locked="0" layoutInCell="1" allowOverlap="1" wp14:anchorId="5E85CA3F" wp14:editId="4DACBD96">
            <wp:simplePos x="0" y="0"/>
            <wp:positionH relativeFrom="margin">
              <wp:posOffset>241935</wp:posOffset>
            </wp:positionH>
            <wp:positionV relativeFrom="paragraph">
              <wp:posOffset>-174625</wp:posOffset>
            </wp:positionV>
            <wp:extent cx="5125720" cy="7242810"/>
            <wp:effectExtent l="0" t="0" r="0" b="0"/>
            <wp:wrapThrough wrapText="bothSides">
              <wp:wrapPolygon edited="0">
                <wp:start x="0" y="0"/>
                <wp:lineTo x="0" y="21532"/>
                <wp:lineTo x="21514" y="21532"/>
                <wp:lineTo x="2151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720" cy="724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br/>
      </w:r>
      <w:r>
        <w:rPr>
          <w:sz w:val="40"/>
          <w:szCs w:val="40"/>
        </w:rPr>
        <w:lastRenderedPageBreak/>
        <w:br/>
      </w:r>
      <w:r w:rsidRPr="009A6C07">
        <w:rPr>
          <w:noProof/>
          <w:sz w:val="40"/>
          <w:szCs w:val="40"/>
          <w:highlight w:val="yellow"/>
        </w:rPr>
        <w:t>OPDRACHT NEDERLANDS</w:t>
      </w:r>
    </w:p>
    <w:p w:rsidR="00A24624" w:rsidRDefault="00A24624" w:rsidP="00A24624">
      <w:pPr>
        <w:rPr>
          <w:b/>
          <w:bCs/>
        </w:rPr>
      </w:pPr>
      <w:r>
        <w:rPr>
          <w:b/>
          <w:bCs/>
        </w:rPr>
        <w:br/>
      </w:r>
      <w:r w:rsidRPr="09FCC235">
        <w:rPr>
          <w:b/>
          <w:bCs/>
        </w:rPr>
        <w:t>Les 1:</w:t>
      </w:r>
      <w:r>
        <w:tab/>
      </w:r>
      <w:r w:rsidRPr="09FCC235">
        <w:rPr>
          <w:b/>
          <w:bCs/>
        </w:rPr>
        <w:t>Pro-krant december</w:t>
      </w:r>
      <w:r>
        <w:rPr>
          <w:b/>
          <w:bCs/>
        </w:rPr>
        <w:t xml:space="preserve"> week 51</w:t>
      </w:r>
      <w:r w:rsidRPr="09FCC235">
        <w:rPr>
          <w:b/>
          <w:bCs/>
        </w:rPr>
        <w:t xml:space="preserve"> </w:t>
      </w:r>
      <w:r w:rsidR="009A6C07">
        <w:rPr>
          <w:b/>
          <w:bCs/>
        </w:rPr>
        <w:t xml:space="preserve"> </w:t>
      </w:r>
    </w:p>
    <w:p w:rsidR="00A24624" w:rsidRDefault="00A24624" w:rsidP="00A24624">
      <w:pPr>
        <w:rPr>
          <w:b/>
          <w:bCs/>
        </w:rPr>
      </w:pPr>
      <w:r w:rsidRPr="09FCC235">
        <w:rPr>
          <w:b/>
          <w:bCs/>
        </w:rPr>
        <w:t xml:space="preserve">Les 2: </w:t>
      </w:r>
      <w:r>
        <w:tab/>
      </w:r>
      <w:r w:rsidRPr="09FCC235">
        <w:rPr>
          <w:b/>
          <w:bCs/>
        </w:rPr>
        <w:t>Werk 50 minuten op studiemeter in Thema 6 werk</w:t>
      </w:r>
    </w:p>
    <w:p w:rsidR="00A24624" w:rsidRDefault="00A24624" w:rsidP="00A24624">
      <w:pPr>
        <w:rPr>
          <w:b/>
          <w:bCs/>
        </w:rPr>
      </w:pPr>
      <w:r w:rsidRPr="09FCC235">
        <w:rPr>
          <w:b/>
          <w:bCs/>
        </w:rPr>
        <w:t>Ben je klaar? Ga verd</w:t>
      </w:r>
      <w:r>
        <w:rPr>
          <w:b/>
          <w:bCs/>
        </w:rPr>
        <w:t>e</w:t>
      </w:r>
      <w:r w:rsidRPr="09FCC235">
        <w:rPr>
          <w:b/>
          <w:bCs/>
        </w:rPr>
        <w:t>r in thema 1, 2, 3, 4.</w:t>
      </w:r>
    </w:p>
    <w:p w:rsidR="00A24624" w:rsidRPr="00A24624" w:rsidRDefault="009A6C07">
      <w:pPr>
        <w:rPr>
          <w:noProof/>
          <w:sz w:val="40"/>
          <w:szCs w:val="40"/>
        </w:rPr>
      </w:pPr>
      <w:r>
        <w:rPr>
          <w:noProof/>
          <w:sz w:val="40"/>
          <w:szCs w:val="40"/>
          <w:lang w:val="en-US"/>
        </w:rPr>
        <w:lastRenderedPageBreak/>
        <w:drawing>
          <wp:inline distT="0" distB="0" distL="0" distR="0">
            <wp:extent cx="5905500" cy="850196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ekkrant.PNG"/>
                    <pic:cNvPicPr/>
                  </pic:nvPicPr>
                  <pic:blipFill>
                    <a:blip r:embed="rId14">
                      <a:extLst>
                        <a:ext uri="{28A0092B-C50C-407E-A947-70E740481C1C}">
                          <a14:useLocalDpi xmlns:a14="http://schemas.microsoft.com/office/drawing/2010/main" val="0"/>
                        </a:ext>
                      </a:extLst>
                    </a:blip>
                    <a:stretch>
                      <a:fillRect/>
                    </a:stretch>
                  </pic:blipFill>
                  <pic:spPr>
                    <a:xfrm>
                      <a:off x="0" y="0"/>
                      <a:ext cx="5910743" cy="8509514"/>
                    </a:xfrm>
                    <a:prstGeom prst="rect">
                      <a:avLst/>
                    </a:prstGeom>
                  </pic:spPr>
                </pic:pic>
              </a:graphicData>
            </a:graphic>
          </wp:inline>
        </w:drawing>
      </w:r>
    </w:p>
    <w:p w:rsidR="00A24624" w:rsidRPr="00BD65A7" w:rsidRDefault="00A24624" w:rsidP="00A24624">
      <w:pPr>
        <w:tabs>
          <w:tab w:val="left" w:pos="2595"/>
        </w:tabs>
        <w:spacing w:after="0" w:line="240" w:lineRule="auto"/>
        <w:rPr>
          <w:rFonts w:ascii="Arial" w:hAnsi="Arial" w:cs="Arial"/>
          <w:sz w:val="24"/>
          <w:szCs w:val="24"/>
        </w:rPr>
      </w:pPr>
      <w:r w:rsidRPr="00760B49">
        <w:rPr>
          <w:rFonts w:ascii="Arial" w:hAnsi="Arial" w:cs="Arial"/>
          <w:b/>
          <w:noProof/>
          <w:sz w:val="28"/>
          <w:szCs w:val="28"/>
          <w:lang w:val="en-US"/>
        </w:rPr>
        <w:lastRenderedPageBreak/>
        <w:drawing>
          <wp:inline distT="0" distB="0" distL="0" distR="0">
            <wp:extent cx="5402580" cy="1074420"/>
            <wp:effectExtent l="0" t="0" r="7620" b="0"/>
            <wp:docPr id="7" name="Afbeelding 7" descr="C:\Documents and Settings\Gebruiker\Local Settings\Temporary Internet Files\Content.IE5\R3D65W2L\koptekst docentenpag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C:\Documents and Settings\Gebruiker\Local Settings\Temporary Internet Files\Content.IE5\R3D65W2L\koptekst docentenpag St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1074420"/>
                    </a:xfrm>
                    <a:prstGeom prst="rect">
                      <a:avLst/>
                    </a:prstGeom>
                    <a:noFill/>
                    <a:ln>
                      <a:noFill/>
                    </a:ln>
                  </pic:spPr>
                </pic:pic>
              </a:graphicData>
            </a:graphic>
          </wp:inline>
        </w:drawing>
      </w:r>
    </w:p>
    <w:p w:rsidR="00A24624" w:rsidRPr="00BD65A7" w:rsidRDefault="00A24624" w:rsidP="00A24624">
      <w:pPr>
        <w:tabs>
          <w:tab w:val="left" w:pos="2595"/>
        </w:tabs>
        <w:spacing w:after="0" w:line="240" w:lineRule="auto"/>
        <w:rPr>
          <w:rFonts w:ascii="Arial" w:hAnsi="Arial" w:cs="Arial"/>
          <w:sz w:val="24"/>
          <w:szCs w:val="24"/>
        </w:rPr>
      </w:pPr>
    </w:p>
    <w:p w:rsidR="00A24624" w:rsidRPr="00BD65A7" w:rsidRDefault="00A24624" w:rsidP="00A24624">
      <w:pPr>
        <w:tabs>
          <w:tab w:val="left" w:pos="2595"/>
        </w:tabs>
        <w:spacing w:after="0" w:line="240" w:lineRule="auto"/>
        <w:rPr>
          <w:rFonts w:ascii="Arial" w:hAnsi="Arial" w:cs="Arial"/>
          <w:sz w:val="24"/>
          <w:szCs w:val="24"/>
        </w:rPr>
      </w:pPr>
    </w:p>
    <w:p w:rsidR="00A24624" w:rsidRPr="00BD65A7" w:rsidRDefault="00A24624" w:rsidP="00A24624">
      <w:pPr>
        <w:tabs>
          <w:tab w:val="left" w:pos="2595"/>
        </w:tabs>
        <w:spacing w:after="0" w:line="240" w:lineRule="auto"/>
        <w:rPr>
          <w:rFonts w:ascii="Arial" w:hAnsi="Arial" w:cs="Arial"/>
        </w:rPr>
      </w:pPr>
      <w:r w:rsidRPr="00BD65A7">
        <w:rPr>
          <w:rFonts w:ascii="Arial" w:hAnsi="Arial" w:cs="Arial"/>
          <w:sz w:val="18"/>
          <w:szCs w:val="18"/>
        </w:rPr>
        <w:t>Week</w:t>
      </w:r>
      <w:r>
        <w:rPr>
          <w:rFonts w:ascii="Arial" w:hAnsi="Arial" w:cs="Arial"/>
          <w:sz w:val="18"/>
          <w:szCs w:val="18"/>
        </w:rPr>
        <w:t xml:space="preserve"> 51</w:t>
      </w:r>
      <w:r w:rsidRPr="00BD65A7">
        <w:rPr>
          <w:rFonts w:ascii="Arial" w:hAnsi="Arial" w:cs="Arial"/>
          <w:sz w:val="18"/>
          <w:szCs w:val="18"/>
        </w:rPr>
        <w:t xml:space="preserve"> </w:t>
      </w:r>
      <w:r>
        <w:rPr>
          <w:rFonts w:ascii="Arial" w:hAnsi="Arial" w:cs="Arial"/>
          <w:sz w:val="18"/>
          <w:szCs w:val="18"/>
        </w:rPr>
        <w:t>|</w:t>
      </w:r>
      <w:r w:rsidRPr="00BD65A7">
        <w:rPr>
          <w:rFonts w:ascii="Arial" w:hAnsi="Arial" w:cs="Arial"/>
          <w:sz w:val="18"/>
          <w:szCs w:val="18"/>
        </w:rPr>
        <w:t xml:space="preserve"> </w:t>
      </w:r>
      <w:r>
        <w:rPr>
          <w:rFonts w:ascii="Arial" w:hAnsi="Arial" w:cs="Arial"/>
          <w:sz w:val="18"/>
          <w:szCs w:val="18"/>
        </w:rPr>
        <w:t>december</w:t>
      </w:r>
      <w:r w:rsidRPr="00BD65A7">
        <w:rPr>
          <w:rFonts w:ascii="Arial" w:hAnsi="Arial" w:cs="Arial"/>
          <w:sz w:val="18"/>
          <w:szCs w:val="18"/>
        </w:rPr>
        <w:t xml:space="preserve"> 20</w:t>
      </w:r>
      <w:r>
        <w:rPr>
          <w:rFonts w:ascii="Arial" w:hAnsi="Arial" w:cs="Arial"/>
          <w:sz w:val="18"/>
          <w:szCs w:val="18"/>
        </w:rPr>
        <w:t>21</w:t>
      </w:r>
    </w:p>
    <w:p w:rsidR="00A24624" w:rsidRPr="0091592A" w:rsidRDefault="00A24624" w:rsidP="00A24624">
      <w:pPr>
        <w:tabs>
          <w:tab w:val="left" w:pos="2595"/>
        </w:tabs>
        <w:spacing w:after="0" w:line="240" w:lineRule="auto"/>
        <w:rPr>
          <w:rFonts w:ascii="Arial" w:hAnsi="Arial" w:cs="Arial"/>
          <w:b/>
          <w:sz w:val="24"/>
          <w:szCs w:val="24"/>
        </w:rPr>
      </w:pPr>
    </w:p>
    <w:p w:rsidR="00A24624" w:rsidRPr="0091592A" w:rsidRDefault="00A24624" w:rsidP="00A24624">
      <w:pPr>
        <w:tabs>
          <w:tab w:val="left" w:pos="2595"/>
        </w:tabs>
        <w:spacing w:after="0" w:line="240" w:lineRule="auto"/>
        <w:rPr>
          <w:rFonts w:ascii="Arial" w:hAnsi="Arial" w:cs="Arial"/>
          <w:sz w:val="24"/>
          <w:szCs w:val="24"/>
        </w:rPr>
      </w:pPr>
      <w:r w:rsidRPr="0091592A">
        <w:rPr>
          <w:rFonts w:ascii="Arial" w:hAnsi="Arial" w:cs="Arial"/>
          <w:b/>
          <w:sz w:val="24"/>
          <w:szCs w:val="24"/>
        </w:rPr>
        <w:t>OPDRACHT 1</w:t>
      </w: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sz w:val="24"/>
          <w:szCs w:val="24"/>
        </w:rPr>
        <w:t>Vragen bij ‘</w:t>
      </w:r>
      <w:r>
        <w:rPr>
          <w:rFonts w:ascii="Arial" w:hAnsi="Arial" w:cs="Arial"/>
          <w:b/>
          <w:sz w:val="24"/>
          <w:szCs w:val="24"/>
        </w:rPr>
        <w:t xml:space="preserve">Nederland opnieuw in </w:t>
      </w:r>
      <w:proofErr w:type="spellStart"/>
      <w:r>
        <w:rPr>
          <w:rFonts w:ascii="Arial" w:hAnsi="Arial" w:cs="Arial"/>
          <w:b/>
          <w:sz w:val="24"/>
          <w:szCs w:val="24"/>
        </w:rPr>
        <w:t>lockdown</w:t>
      </w:r>
      <w:proofErr w:type="spellEnd"/>
      <w:r w:rsidRPr="0091592A">
        <w:rPr>
          <w:rFonts w:ascii="Arial" w:hAnsi="Arial" w:cs="Arial"/>
          <w:sz w:val="24"/>
          <w:szCs w:val="24"/>
        </w:rPr>
        <w:t>’</w:t>
      </w:r>
    </w:p>
    <w:p w:rsidR="00A24624" w:rsidRPr="0091592A" w:rsidRDefault="00A24624" w:rsidP="00A24624">
      <w:pPr>
        <w:spacing w:after="0" w:line="240" w:lineRule="auto"/>
        <w:rPr>
          <w:rFonts w:ascii="Arial" w:hAnsi="Arial" w:cs="Arial"/>
          <w:color w:val="8064A2"/>
          <w:sz w:val="24"/>
          <w:szCs w:val="24"/>
        </w:rPr>
      </w:pPr>
    </w:p>
    <w:p w:rsidR="00A24624" w:rsidRPr="0091592A" w:rsidRDefault="00A24624" w:rsidP="00A24624">
      <w:pPr>
        <w:spacing w:after="0" w:line="240" w:lineRule="auto"/>
        <w:ind w:left="705" w:hanging="705"/>
        <w:rPr>
          <w:rFonts w:ascii="Arial" w:hAnsi="Arial" w:cs="Arial"/>
          <w:sz w:val="24"/>
          <w:szCs w:val="24"/>
        </w:rPr>
      </w:pPr>
      <w:r w:rsidRPr="0091592A">
        <w:rPr>
          <w:rFonts w:ascii="Arial" w:hAnsi="Arial" w:cs="Arial"/>
          <w:b/>
          <w:sz w:val="24"/>
          <w:szCs w:val="24"/>
        </w:rPr>
        <w:t>1</w:t>
      </w:r>
      <w:r w:rsidRPr="0091592A">
        <w:rPr>
          <w:rFonts w:ascii="Arial" w:hAnsi="Arial" w:cs="Arial"/>
          <w:sz w:val="24"/>
          <w:szCs w:val="24"/>
        </w:rPr>
        <w:tab/>
      </w:r>
      <w:r>
        <w:rPr>
          <w:rFonts w:ascii="Arial" w:hAnsi="Arial" w:cs="Arial"/>
          <w:sz w:val="24"/>
          <w:szCs w:val="24"/>
        </w:rPr>
        <w:t>Nederland is weer op slot. Afgelopen zaterdag werd het bekendgemaakt.</w:t>
      </w:r>
    </w:p>
    <w:p w:rsidR="00A24624" w:rsidRPr="0091592A" w:rsidRDefault="00A24624" w:rsidP="00A24624">
      <w:pPr>
        <w:spacing w:after="0" w:line="240" w:lineRule="auto"/>
        <w:rPr>
          <w:rFonts w:ascii="Arial" w:hAnsi="Arial" w:cs="Arial"/>
          <w:sz w:val="24"/>
          <w:szCs w:val="24"/>
        </w:rPr>
      </w:pPr>
    </w:p>
    <w:p w:rsidR="00A24624" w:rsidRPr="002563CE" w:rsidRDefault="00A24624" w:rsidP="00A24624">
      <w:pPr>
        <w:numPr>
          <w:ilvl w:val="0"/>
          <w:numId w:val="3"/>
        </w:numPr>
        <w:suppressAutoHyphens/>
        <w:spacing w:after="0" w:line="240" w:lineRule="auto"/>
        <w:rPr>
          <w:rFonts w:ascii="Arial" w:hAnsi="Arial" w:cs="Arial"/>
          <w:sz w:val="24"/>
          <w:szCs w:val="24"/>
        </w:rPr>
      </w:pPr>
      <w:r w:rsidRPr="0091592A">
        <w:rPr>
          <w:rFonts w:ascii="Arial" w:hAnsi="Arial" w:cs="Arial"/>
          <w:sz w:val="24"/>
          <w:szCs w:val="24"/>
        </w:rPr>
        <w:t xml:space="preserve">Bekijk samen </w:t>
      </w:r>
      <w:r>
        <w:rPr>
          <w:rFonts w:ascii="Arial" w:hAnsi="Arial" w:cs="Arial"/>
          <w:sz w:val="24"/>
          <w:szCs w:val="24"/>
        </w:rPr>
        <w:t xml:space="preserve">de </w:t>
      </w:r>
      <w:hyperlink r:id="rId16" w:history="1">
        <w:r w:rsidRPr="00A16253">
          <w:rPr>
            <w:rStyle w:val="Hyperlink"/>
            <w:rFonts w:ascii="Arial" w:hAnsi="Arial" w:cs="Arial"/>
            <w:sz w:val="24"/>
            <w:szCs w:val="24"/>
          </w:rPr>
          <w:t>video</w:t>
        </w:r>
      </w:hyperlink>
      <w:r w:rsidRPr="0091592A">
        <w:rPr>
          <w:rFonts w:ascii="Arial" w:hAnsi="Arial" w:cs="Arial"/>
          <w:sz w:val="24"/>
          <w:szCs w:val="24"/>
        </w:rPr>
        <w:t xml:space="preserve">. </w:t>
      </w:r>
      <w:r>
        <w:rPr>
          <w:rFonts w:ascii="Arial" w:hAnsi="Arial" w:cs="Arial"/>
          <w:sz w:val="24"/>
          <w:szCs w:val="24"/>
        </w:rPr>
        <w:t xml:space="preserve">Waarom is de nieuwe </w:t>
      </w:r>
      <w:proofErr w:type="spellStart"/>
      <w:r>
        <w:rPr>
          <w:rFonts w:ascii="Arial" w:hAnsi="Arial" w:cs="Arial"/>
          <w:sz w:val="24"/>
          <w:szCs w:val="24"/>
        </w:rPr>
        <w:t>lockdown</w:t>
      </w:r>
      <w:proofErr w:type="spellEnd"/>
      <w:r>
        <w:rPr>
          <w:rFonts w:ascii="Arial" w:hAnsi="Arial" w:cs="Arial"/>
          <w:sz w:val="24"/>
          <w:szCs w:val="24"/>
        </w:rPr>
        <w:t xml:space="preserve"> nodig</w:t>
      </w:r>
      <w:r w:rsidRPr="002563CE">
        <w:rPr>
          <w:rFonts w:ascii="Arial" w:hAnsi="Arial" w:cs="Arial"/>
          <w:sz w:val="24"/>
          <w:szCs w:val="24"/>
        </w:rPr>
        <w:t>?</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A24624" w:rsidRPr="0091592A" w:rsidTr="00135F60">
        <w:tc>
          <w:tcPr>
            <w:tcW w:w="841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tc>
      </w:tr>
    </w:tbl>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3"/>
        </w:numPr>
        <w:suppressAutoHyphens/>
        <w:spacing w:after="0" w:line="240" w:lineRule="auto"/>
        <w:ind w:left="1491" w:hanging="357"/>
        <w:rPr>
          <w:rFonts w:ascii="Arial" w:hAnsi="Arial" w:cs="Arial"/>
          <w:sz w:val="24"/>
          <w:szCs w:val="24"/>
        </w:rPr>
      </w:pPr>
      <w:r>
        <w:rPr>
          <w:rFonts w:ascii="Arial" w:hAnsi="Arial" w:cs="Arial"/>
          <w:sz w:val="24"/>
          <w:szCs w:val="24"/>
        </w:rPr>
        <w:t xml:space="preserve">Wat heb jij gemerkt van de nieuwe </w:t>
      </w:r>
      <w:proofErr w:type="spellStart"/>
      <w:r>
        <w:rPr>
          <w:rFonts w:ascii="Arial" w:hAnsi="Arial" w:cs="Arial"/>
          <w:sz w:val="24"/>
          <w:szCs w:val="24"/>
        </w:rPr>
        <w:t>lockdown</w:t>
      </w:r>
      <w:proofErr w:type="spellEnd"/>
      <w:r w:rsidRPr="0091592A">
        <w:rPr>
          <w:rFonts w:ascii="Arial" w:hAnsi="Arial" w:cs="Arial"/>
          <w:sz w:val="24"/>
          <w:szCs w:val="24"/>
        </w:rPr>
        <w:t>?</w:t>
      </w:r>
      <w:r w:rsidRPr="0091592A">
        <w:rPr>
          <w:rFonts w:ascii="Arial" w:hAnsi="Arial" w:cs="Arial"/>
          <w:i/>
          <w:sz w:val="24"/>
          <w:szCs w:val="24"/>
        </w:rPr>
        <w:t xml:space="preserve"> </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A24624" w:rsidRPr="0091592A" w:rsidTr="00135F60">
        <w:tc>
          <w:tcPr>
            <w:tcW w:w="841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i/>
                <w:sz w:val="24"/>
                <w:szCs w:val="24"/>
              </w:rPr>
              <w:br/>
            </w:r>
          </w:p>
        </w:tc>
      </w:tr>
    </w:tbl>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b/>
          <w:sz w:val="24"/>
          <w:szCs w:val="24"/>
        </w:rPr>
        <w:t>2</w:t>
      </w:r>
      <w:r w:rsidRPr="0091592A">
        <w:rPr>
          <w:rFonts w:ascii="Arial" w:hAnsi="Arial" w:cs="Arial"/>
          <w:sz w:val="24"/>
          <w:szCs w:val="24"/>
        </w:rPr>
        <w:tab/>
        <w:t>Bekijk de foto bij het artikel</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3"/>
        </w:numPr>
        <w:suppressAutoHyphens/>
        <w:spacing w:after="0" w:line="240" w:lineRule="auto"/>
        <w:ind w:left="1491" w:hanging="357"/>
        <w:rPr>
          <w:rFonts w:ascii="Arial" w:hAnsi="Arial" w:cs="Arial"/>
          <w:sz w:val="24"/>
          <w:szCs w:val="24"/>
        </w:rPr>
      </w:pPr>
      <w:r>
        <w:rPr>
          <w:rFonts w:ascii="Arial" w:hAnsi="Arial" w:cs="Arial"/>
          <w:sz w:val="24"/>
          <w:szCs w:val="24"/>
        </w:rPr>
        <w:t>Waarom is het stil in de winkelstraat</w:t>
      </w:r>
      <w:r w:rsidRPr="0091592A">
        <w:rPr>
          <w:rFonts w:ascii="Arial" w:hAnsi="Arial" w:cs="Arial"/>
          <w:sz w:val="24"/>
          <w:szCs w:val="24"/>
        </w:rPr>
        <w:t>?</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A24624" w:rsidRPr="0091592A" w:rsidTr="00135F60">
        <w:tc>
          <w:tcPr>
            <w:tcW w:w="841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tc>
      </w:tr>
    </w:tbl>
    <w:p w:rsidR="00A24624" w:rsidRDefault="00A24624" w:rsidP="00A24624">
      <w:pPr>
        <w:spacing w:after="0" w:line="240" w:lineRule="auto"/>
        <w:rPr>
          <w:rFonts w:ascii="Arial" w:eastAsia="Arial" w:hAnsi="Arial" w:cs="Arial"/>
          <w:sz w:val="24"/>
          <w:szCs w:val="24"/>
        </w:rPr>
      </w:pPr>
    </w:p>
    <w:p w:rsidR="00A24624" w:rsidRDefault="00A24624" w:rsidP="00A24624">
      <w:pPr>
        <w:spacing w:after="0" w:line="240" w:lineRule="auto"/>
        <w:ind w:left="7080" w:firstLine="708"/>
        <w:rPr>
          <w:rFonts w:ascii="Arial" w:eastAsia="Arial" w:hAnsi="Arial" w:cs="Arial"/>
          <w:sz w:val="18"/>
          <w:szCs w:val="18"/>
        </w:rPr>
      </w:pPr>
      <w:r>
        <w:rPr>
          <w:rFonts w:ascii="Arial" w:eastAsia="Arial" w:hAnsi="Arial" w:cs="Arial"/>
          <w:sz w:val="18"/>
          <w:szCs w:val="18"/>
        </w:rPr>
        <w:lastRenderedPageBreak/>
        <w:t xml:space="preserve"> </w:t>
      </w:r>
    </w:p>
    <w:p w:rsidR="00A24624" w:rsidRDefault="00A24624" w:rsidP="00A24624">
      <w:pPr>
        <w:spacing w:after="0" w:line="240" w:lineRule="auto"/>
        <w:ind w:left="7080" w:firstLine="708"/>
        <w:rPr>
          <w:rFonts w:ascii="Arial" w:eastAsia="Arial" w:hAnsi="Arial" w:cs="Arial"/>
          <w:sz w:val="18"/>
          <w:szCs w:val="18"/>
        </w:rPr>
      </w:pPr>
    </w:p>
    <w:p w:rsidR="00A24624" w:rsidRPr="00BD65A7" w:rsidRDefault="00A24624" w:rsidP="00A24624">
      <w:pPr>
        <w:spacing w:after="0" w:line="240" w:lineRule="auto"/>
        <w:ind w:left="7080" w:firstLine="708"/>
        <w:rPr>
          <w:rFonts w:ascii="Arial" w:eastAsia="Arial" w:hAnsi="Arial" w:cs="Arial"/>
          <w:sz w:val="24"/>
          <w:szCs w:val="24"/>
        </w:rPr>
      </w:pPr>
      <w:r>
        <w:rPr>
          <w:rFonts w:ascii="Arial" w:eastAsia="Arial" w:hAnsi="Arial" w:cs="Arial"/>
          <w:sz w:val="18"/>
          <w:szCs w:val="18"/>
        </w:rPr>
        <w:t xml:space="preserve"> </w:t>
      </w:r>
    </w:p>
    <w:p w:rsidR="00A24624" w:rsidRPr="006218BF" w:rsidRDefault="00A24624" w:rsidP="00A24624">
      <w:pPr>
        <w:numPr>
          <w:ilvl w:val="0"/>
          <w:numId w:val="3"/>
        </w:numPr>
        <w:suppressAutoHyphens/>
        <w:spacing w:after="0" w:line="240" w:lineRule="auto"/>
        <w:ind w:left="1491" w:hanging="357"/>
        <w:rPr>
          <w:rFonts w:ascii="Arial" w:hAnsi="Arial" w:cs="Arial"/>
          <w:sz w:val="24"/>
          <w:szCs w:val="24"/>
        </w:rPr>
      </w:pPr>
      <w:r>
        <w:rPr>
          <w:rFonts w:ascii="Arial" w:hAnsi="Arial" w:cs="Arial"/>
          <w:sz w:val="24"/>
          <w:szCs w:val="24"/>
        </w:rPr>
        <w:t>In welke winkelstraat was jij afgelopen weekend?</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415"/>
      </w:tblGrid>
      <w:tr w:rsidR="00A24624" w:rsidRPr="0091592A" w:rsidTr="00135F60">
        <w:tc>
          <w:tcPr>
            <w:tcW w:w="841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tc>
      </w:tr>
    </w:tbl>
    <w:p w:rsidR="00A24624"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b/>
          <w:sz w:val="24"/>
          <w:szCs w:val="24"/>
        </w:rPr>
        <w:t>3</w:t>
      </w:r>
      <w:r w:rsidRPr="0091592A">
        <w:rPr>
          <w:rFonts w:ascii="Arial" w:hAnsi="Arial" w:cs="Arial"/>
          <w:sz w:val="24"/>
          <w:szCs w:val="24"/>
        </w:rPr>
        <w:t xml:space="preserve"> </w:t>
      </w:r>
      <w:r w:rsidRPr="0091592A">
        <w:rPr>
          <w:rFonts w:ascii="Arial" w:hAnsi="Arial" w:cs="Arial"/>
          <w:sz w:val="24"/>
          <w:szCs w:val="24"/>
        </w:rPr>
        <w:tab/>
        <w:t xml:space="preserve">Lees het artikel rustig door. Probeer te onthouden wat je leest. </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3"/>
        </w:numPr>
        <w:suppressAutoHyphens/>
        <w:spacing w:after="0" w:line="240" w:lineRule="auto"/>
        <w:ind w:left="1491" w:hanging="357"/>
        <w:rPr>
          <w:rFonts w:ascii="Arial" w:hAnsi="Arial" w:cs="Arial"/>
          <w:sz w:val="24"/>
          <w:szCs w:val="24"/>
        </w:rPr>
      </w:pPr>
      <w:r w:rsidRPr="0091592A">
        <w:rPr>
          <w:rFonts w:ascii="Arial" w:hAnsi="Arial" w:cs="Arial"/>
          <w:sz w:val="24"/>
          <w:szCs w:val="24"/>
        </w:rPr>
        <w:t>Leg het artikel dan weg en beantwoord de vragen uit je hoofd.</w:t>
      </w:r>
    </w:p>
    <w:p w:rsidR="00A24624"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Bijvoorbeeld alinea 1: </w:t>
      </w:r>
      <w:r>
        <w:rPr>
          <w:rFonts w:ascii="Arial" w:hAnsi="Arial" w:cs="Arial"/>
          <w:sz w:val="24"/>
          <w:szCs w:val="24"/>
        </w:rPr>
        <w:t>Waarom was er zaterdag een persconferentie</w:t>
      </w:r>
      <w:r w:rsidRPr="0091592A">
        <w:rPr>
          <w:rFonts w:ascii="Arial" w:hAnsi="Arial" w:cs="Arial"/>
          <w:sz w:val="24"/>
          <w:szCs w:val="24"/>
        </w:rPr>
        <w:t xml:space="preserve">? </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Kijk in het schema hieronder.</w:t>
      </w:r>
    </w:p>
    <w:p w:rsidR="00A24624" w:rsidRPr="0091592A" w:rsidRDefault="00A24624" w:rsidP="00A24624">
      <w:pPr>
        <w:tabs>
          <w:tab w:val="left" w:pos="1425"/>
        </w:tabs>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7"/>
        <w:gridCol w:w="3406"/>
        <w:gridCol w:w="4115"/>
      </w:tblGrid>
      <w:tr w:rsidR="00A24624" w:rsidRPr="00BD65A7" w:rsidTr="00135F60">
        <w:tc>
          <w:tcPr>
            <w:tcW w:w="857" w:type="dxa"/>
            <w:tcBorders>
              <w:top w:val="single" w:sz="4" w:space="0" w:color="000000"/>
              <w:left w:val="single" w:sz="4" w:space="0" w:color="000000"/>
              <w:bottom w:val="single" w:sz="4" w:space="0" w:color="000000"/>
            </w:tcBorders>
            <w:shd w:val="clear" w:color="auto" w:fill="auto"/>
          </w:tcPr>
          <w:p w:rsidR="00A24624" w:rsidRPr="00BD65A7" w:rsidRDefault="00A24624" w:rsidP="00135F60">
            <w:pPr>
              <w:spacing w:before="60" w:after="60" w:line="240" w:lineRule="auto"/>
              <w:rPr>
                <w:rFonts w:ascii="Arial" w:hAnsi="Arial" w:cs="Arial"/>
                <w:sz w:val="18"/>
                <w:szCs w:val="18"/>
              </w:rPr>
            </w:pPr>
            <w:r w:rsidRPr="00BD65A7">
              <w:rPr>
                <w:rFonts w:ascii="Arial" w:hAnsi="Arial" w:cs="Arial"/>
                <w:sz w:val="18"/>
                <w:szCs w:val="18"/>
              </w:rPr>
              <w:t>ALINEA</w:t>
            </w:r>
          </w:p>
        </w:tc>
        <w:tc>
          <w:tcPr>
            <w:tcW w:w="3406" w:type="dxa"/>
            <w:tcBorders>
              <w:top w:val="single" w:sz="4" w:space="0" w:color="000000"/>
              <w:left w:val="single" w:sz="4" w:space="0" w:color="000000"/>
              <w:bottom w:val="single" w:sz="4" w:space="0" w:color="000000"/>
            </w:tcBorders>
            <w:shd w:val="clear" w:color="auto" w:fill="auto"/>
          </w:tcPr>
          <w:p w:rsidR="00A24624" w:rsidRPr="00BD65A7" w:rsidRDefault="00A24624" w:rsidP="00135F60">
            <w:pPr>
              <w:spacing w:before="60" w:after="60" w:line="240" w:lineRule="auto"/>
              <w:rPr>
                <w:rFonts w:ascii="Arial" w:hAnsi="Arial" w:cs="Arial"/>
                <w:sz w:val="18"/>
                <w:szCs w:val="18"/>
              </w:rPr>
            </w:pPr>
            <w:r w:rsidRPr="00BD65A7">
              <w:rPr>
                <w:rFonts w:ascii="Arial" w:hAnsi="Arial" w:cs="Arial"/>
                <w:sz w:val="18"/>
                <w:szCs w:val="18"/>
              </w:rPr>
              <w:t>VRAAG</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rsidR="00A24624" w:rsidRPr="00BD65A7" w:rsidRDefault="00A24624" w:rsidP="00135F60">
            <w:pPr>
              <w:spacing w:before="60" w:after="60" w:line="240" w:lineRule="auto"/>
              <w:rPr>
                <w:rFonts w:ascii="Arial" w:hAnsi="Arial" w:cs="Arial"/>
                <w:sz w:val="18"/>
                <w:szCs w:val="18"/>
              </w:rPr>
            </w:pPr>
            <w:r w:rsidRPr="00BD65A7">
              <w:rPr>
                <w:rFonts w:ascii="Arial" w:hAnsi="Arial" w:cs="Arial"/>
                <w:sz w:val="18"/>
                <w:szCs w:val="18"/>
              </w:rPr>
              <w:t>ANTWOORD</w:t>
            </w:r>
          </w:p>
        </w:tc>
      </w:tr>
      <w:tr w:rsidR="00A24624" w:rsidRPr="0091592A" w:rsidTr="00135F60">
        <w:tc>
          <w:tcPr>
            <w:tcW w:w="857" w:type="dxa"/>
            <w:tcBorders>
              <w:top w:val="single" w:sz="4" w:space="0" w:color="000000"/>
              <w:left w:val="single" w:sz="4" w:space="0" w:color="000000"/>
              <w:bottom w:val="single" w:sz="4" w:space="0" w:color="000000"/>
            </w:tcBorders>
            <w:shd w:val="clear" w:color="auto" w:fill="auto"/>
          </w:tcPr>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sz w:val="24"/>
                <w:szCs w:val="24"/>
              </w:rPr>
              <w:t>1</w:t>
            </w: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sz w:val="24"/>
                <w:szCs w:val="24"/>
              </w:rPr>
              <w:t>2</w:t>
            </w: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sz w:val="24"/>
                <w:szCs w:val="24"/>
              </w:rPr>
              <w:t>3</w:t>
            </w:r>
          </w:p>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sz w:val="24"/>
                <w:szCs w:val="24"/>
              </w:rPr>
              <w:t>4</w:t>
            </w: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tc>
        <w:tc>
          <w:tcPr>
            <w:tcW w:w="3406" w:type="dxa"/>
            <w:tcBorders>
              <w:top w:val="single" w:sz="4" w:space="0" w:color="000000"/>
              <w:left w:val="single" w:sz="4" w:space="0" w:color="000000"/>
              <w:bottom w:val="single" w:sz="4" w:space="0" w:color="000000"/>
            </w:tcBorders>
            <w:shd w:val="clear" w:color="auto" w:fill="auto"/>
          </w:tcPr>
          <w:p w:rsidR="00A24624" w:rsidRPr="0091592A"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sz w:val="24"/>
                <w:szCs w:val="24"/>
              </w:rPr>
              <w:t>W</w:t>
            </w:r>
            <w:r>
              <w:rPr>
                <w:rFonts w:ascii="Arial" w:hAnsi="Arial" w:cs="Arial"/>
                <w:sz w:val="24"/>
                <w:szCs w:val="24"/>
              </w:rPr>
              <w:t>aarom was er zaterdag een persconferentie</w:t>
            </w:r>
            <w:r w:rsidRPr="0091592A">
              <w:rPr>
                <w:rFonts w:ascii="Arial" w:hAnsi="Arial" w:cs="Arial"/>
                <w:sz w:val="24"/>
                <w:szCs w:val="24"/>
              </w:rPr>
              <w:t>?</w:t>
            </w: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Pr>
                <w:rFonts w:ascii="Arial" w:hAnsi="Arial" w:cs="Arial"/>
                <w:sz w:val="24"/>
                <w:szCs w:val="24"/>
              </w:rPr>
              <w:t>Wat ging er allemaal dicht</w:t>
            </w:r>
            <w:r w:rsidRPr="0091592A">
              <w:rPr>
                <w:rFonts w:ascii="Arial" w:hAnsi="Arial" w:cs="Arial"/>
                <w:sz w:val="24"/>
                <w:szCs w:val="24"/>
              </w:rPr>
              <w:t>?</w:t>
            </w: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r>
              <w:rPr>
                <w:rFonts w:ascii="Arial" w:hAnsi="Arial" w:cs="Arial"/>
                <w:sz w:val="24"/>
                <w:szCs w:val="24"/>
              </w:rPr>
              <w:t>Tot wanneer blijven de scholen dicht</w:t>
            </w:r>
            <w:r w:rsidRPr="0091592A">
              <w:rPr>
                <w:rFonts w:ascii="Arial" w:hAnsi="Arial" w:cs="Arial"/>
                <w:sz w:val="24"/>
                <w:szCs w:val="24"/>
              </w:rPr>
              <w:t>?</w:t>
            </w: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r w:rsidRPr="0091592A">
              <w:rPr>
                <w:rFonts w:ascii="Arial" w:hAnsi="Arial" w:cs="Arial"/>
                <w:sz w:val="24"/>
                <w:szCs w:val="24"/>
              </w:rPr>
              <w:t>Wa</w:t>
            </w:r>
            <w:r>
              <w:rPr>
                <w:rFonts w:ascii="Arial" w:hAnsi="Arial" w:cs="Arial"/>
                <w:sz w:val="24"/>
                <w:szCs w:val="24"/>
              </w:rPr>
              <w:t xml:space="preserve">t zijn de verschillen tussen </w:t>
            </w:r>
            <w:proofErr w:type="spellStart"/>
            <w:r>
              <w:rPr>
                <w:rFonts w:ascii="Arial" w:hAnsi="Arial" w:cs="Arial"/>
                <w:sz w:val="24"/>
                <w:szCs w:val="24"/>
              </w:rPr>
              <w:t>omikron</w:t>
            </w:r>
            <w:proofErr w:type="spellEnd"/>
            <w:r>
              <w:rPr>
                <w:rFonts w:ascii="Arial" w:hAnsi="Arial" w:cs="Arial"/>
                <w:sz w:val="24"/>
                <w:szCs w:val="24"/>
              </w:rPr>
              <w:t xml:space="preserve"> en het ‘oude’ coronavirus</w:t>
            </w:r>
            <w:r w:rsidRPr="0091592A">
              <w:rPr>
                <w:rFonts w:ascii="Arial" w:hAnsi="Arial" w:cs="Arial"/>
                <w:sz w:val="24"/>
                <w:szCs w:val="24"/>
              </w:rPr>
              <w:t>?</w:t>
            </w: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120" w:line="240" w:lineRule="auto"/>
              <w:rPr>
                <w:rFonts w:ascii="Arial" w:hAnsi="Arial" w:cs="Arial"/>
                <w:sz w:val="24"/>
                <w:szCs w:val="24"/>
              </w:rPr>
            </w:pP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pacing w:after="0" w:line="240" w:lineRule="auto"/>
              <w:rPr>
                <w:rFonts w:ascii="Arial" w:hAnsi="Arial" w:cs="Arial"/>
                <w:sz w:val="24"/>
                <w:szCs w:val="24"/>
              </w:rPr>
            </w:pPr>
          </w:p>
          <w:p w:rsidR="00A24624" w:rsidRPr="000F2880" w:rsidRDefault="00A24624" w:rsidP="00135F60">
            <w:pPr>
              <w:spacing w:after="0" w:line="240" w:lineRule="auto"/>
              <w:rPr>
                <w:rFonts w:ascii="Arial" w:hAnsi="Arial" w:cs="Arial"/>
                <w:sz w:val="24"/>
                <w:szCs w:val="24"/>
              </w:rPr>
            </w:pPr>
            <w:r w:rsidRPr="000F2880">
              <w:rPr>
                <w:rFonts w:ascii="Arial" w:hAnsi="Arial" w:cs="Arial"/>
                <w:sz w:val="24"/>
                <w:szCs w:val="24"/>
              </w:rPr>
              <w:t xml:space="preserve">om de nieuwe </w:t>
            </w:r>
            <w:proofErr w:type="spellStart"/>
            <w:r w:rsidRPr="000F2880">
              <w:rPr>
                <w:rFonts w:ascii="Arial" w:hAnsi="Arial" w:cs="Arial"/>
                <w:sz w:val="24"/>
                <w:szCs w:val="24"/>
              </w:rPr>
              <w:t>lockdown</w:t>
            </w:r>
            <w:proofErr w:type="spellEnd"/>
            <w:r w:rsidRPr="000F2880">
              <w:rPr>
                <w:rFonts w:ascii="Arial" w:hAnsi="Arial" w:cs="Arial"/>
                <w:sz w:val="24"/>
                <w:szCs w:val="24"/>
              </w:rPr>
              <w:t xml:space="preserve"> bekend te maken</w:t>
            </w: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Pr="008F71ED" w:rsidRDefault="00A24624" w:rsidP="00135F60">
            <w:pPr>
              <w:spacing w:after="0" w:line="240" w:lineRule="auto"/>
              <w:rPr>
                <w:rFonts w:ascii="Arial" w:hAnsi="Arial" w:cs="Arial"/>
                <w:i/>
                <w:sz w:val="24"/>
                <w:szCs w:val="24"/>
              </w:rPr>
            </w:pPr>
          </w:p>
        </w:tc>
      </w:tr>
    </w:tbl>
    <w:p w:rsidR="00A24624" w:rsidRPr="0091592A" w:rsidRDefault="00A24624" w:rsidP="00A24624">
      <w:pPr>
        <w:tabs>
          <w:tab w:val="left" w:pos="1425"/>
        </w:tabs>
        <w:spacing w:after="0" w:line="240" w:lineRule="auto"/>
        <w:rPr>
          <w:rFonts w:ascii="Arial" w:eastAsia="Arial" w:hAnsi="Arial" w:cs="Arial"/>
          <w:sz w:val="24"/>
          <w:szCs w:val="24"/>
        </w:rPr>
      </w:pPr>
    </w:p>
    <w:p w:rsidR="00A24624" w:rsidRDefault="00A24624" w:rsidP="00A24624">
      <w:pPr>
        <w:numPr>
          <w:ilvl w:val="0"/>
          <w:numId w:val="3"/>
        </w:numPr>
        <w:suppressAutoHyphens/>
        <w:spacing w:after="0" w:line="240" w:lineRule="auto"/>
        <w:ind w:left="1491" w:hanging="357"/>
        <w:rPr>
          <w:rFonts w:ascii="Arial" w:hAnsi="Arial" w:cs="Arial"/>
          <w:sz w:val="24"/>
          <w:szCs w:val="24"/>
        </w:rPr>
      </w:pPr>
      <w:r w:rsidRPr="0091592A">
        <w:rPr>
          <w:rFonts w:ascii="Arial" w:hAnsi="Arial" w:cs="Arial"/>
          <w:sz w:val="24"/>
          <w:szCs w:val="24"/>
        </w:rPr>
        <w:tab/>
      </w:r>
      <w:r>
        <w:rPr>
          <w:rFonts w:ascii="Arial" w:hAnsi="Arial" w:cs="Arial"/>
          <w:sz w:val="24"/>
          <w:szCs w:val="24"/>
        </w:rPr>
        <w:t>Controleer</w:t>
      </w:r>
      <w:r w:rsidRPr="0091592A">
        <w:rPr>
          <w:rFonts w:ascii="Arial" w:hAnsi="Arial" w:cs="Arial"/>
          <w:sz w:val="24"/>
          <w:szCs w:val="24"/>
        </w:rPr>
        <w:t xml:space="preserve"> je antwoorden </w:t>
      </w:r>
      <w:r>
        <w:rPr>
          <w:rFonts w:ascii="Arial" w:hAnsi="Arial" w:cs="Arial"/>
          <w:sz w:val="24"/>
          <w:szCs w:val="24"/>
        </w:rPr>
        <w:t>met het artikel erbij</w:t>
      </w:r>
      <w:r w:rsidRPr="0091592A">
        <w:rPr>
          <w:rFonts w:ascii="Arial" w:hAnsi="Arial" w:cs="Arial"/>
          <w:sz w:val="24"/>
          <w:szCs w:val="24"/>
        </w:rPr>
        <w:t xml:space="preserve">. Als het nodig is, kun je je antwoorden verbeteren. </w:t>
      </w:r>
    </w:p>
    <w:p w:rsidR="00A24624" w:rsidRDefault="00A24624" w:rsidP="00A24624">
      <w:pPr>
        <w:spacing w:after="0" w:line="240" w:lineRule="auto"/>
        <w:rPr>
          <w:rFonts w:ascii="Arial" w:hAnsi="Arial" w:cs="Arial"/>
          <w:i/>
          <w:sz w:val="24"/>
          <w:szCs w:val="24"/>
        </w:rPr>
      </w:pPr>
    </w:p>
    <w:p w:rsidR="00A24624" w:rsidRPr="0091592A" w:rsidRDefault="00A24624" w:rsidP="00A24624">
      <w:pPr>
        <w:spacing w:after="0" w:line="240" w:lineRule="auto"/>
        <w:rPr>
          <w:rFonts w:ascii="Arial" w:hAnsi="Arial" w:cs="Arial"/>
          <w:sz w:val="24"/>
          <w:szCs w:val="24"/>
        </w:rPr>
      </w:pPr>
    </w:p>
    <w:p w:rsidR="00A24624" w:rsidRDefault="00A24624" w:rsidP="00A24624">
      <w:pPr>
        <w:spacing w:after="0" w:line="240" w:lineRule="auto"/>
        <w:ind w:left="705" w:hanging="705"/>
        <w:rPr>
          <w:rFonts w:ascii="Arial" w:hAnsi="Arial" w:cs="Arial"/>
          <w:sz w:val="24"/>
          <w:szCs w:val="24"/>
        </w:rPr>
      </w:pPr>
      <w:r w:rsidRPr="0091592A">
        <w:rPr>
          <w:rFonts w:ascii="Arial" w:hAnsi="Arial" w:cs="Arial"/>
          <w:b/>
          <w:sz w:val="24"/>
          <w:szCs w:val="24"/>
        </w:rPr>
        <w:lastRenderedPageBreak/>
        <w:t>4</w:t>
      </w:r>
      <w:r w:rsidRPr="0091592A">
        <w:rPr>
          <w:rFonts w:ascii="Arial" w:hAnsi="Arial" w:cs="Arial"/>
          <w:b/>
          <w:sz w:val="24"/>
          <w:szCs w:val="24"/>
        </w:rPr>
        <w:tab/>
        <w:t>Groepsopdracht.</w:t>
      </w:r>
      <w:r w:rsidRPr="0091592A">
        <w:rPr>
          <w:rFonts w:ascii="Arial" w:hAnsi="Arial" w:cs="Arial"/>
          <w:sz w:val="24"/>
          <w:szCs w:val="24"/>
        </w:rPr>
        <w:t xml:space="preserve"> Bekijk de</w:t>
      </w:r>
      <w:r>
        <w:rPr>
          <w:rFonts w:ascii="Arial" w:hAnsi="Arial" w:cs="Arial"/>
          <w:sz w:val="24"/>
          <w:szCs w:val="24"/>
        </w:rPr>
        <w:t xml:space="preserve"> </w:t>
      </w:r>
      <w:hyperlink r:id="rId17" w:anchor="q=corona" w:history="1">
        <w:r w:rsidRPr="008248FE">
          <w:rPr>
            <w:rStyle w:val="Hyperlink"/>
            <w:rFonts w:ascii="Arial" w:hAnsi="Arial" w:cs="Arial"/>
            <w:sz w:val="24"/>
            <w:szCs w:val="24"/>
          </w:rPr>
          <w:t>video</w:t>
        </w:r>
      </w:hyperlink>
      <w:r w:rsidRPr="008248FE">
        <w:rPr>
          <w:rFonts w:ascii="Arial" w:hAnsi="Arial" w:cs="Arial"/>
          <w:sz w:val="24"/>
          <w:szCs w:val="24"/>
        </w:rPr>
        <w:t xml:space="preserve"> </w:t>
      </w:r>
      <w:r w:rsidRPr="0091592A">
        <w:rPr>
          <w:rFonts w:ascii="Arial" w:hAnsi="Arial" w:cs="Arial"/>
          <w:sz w:val="24"/>
          <w:szCs w:val="24"/>
        </w:rPr>
        <w:t xml:space="preserve">over </w:t>
      </w:r>
      <w:r>
        <w:rPr>
          <w:rFonts w:ascii="Arial" w:hAnsi="Arial" w:cs="Arial"/>
          <w:sz w:val="24"/>
          <w:szCs w:val="24"/>
        </w:rPr>
        <w:t>afstand houden</w:t>
      </w:r>
      <w:r w:rsidRPr="0091592A">
        <w:rPr>
          <w:rFonts w:ascii="Arial" w:hAnsi="Arial" w:cs="Arial"/>
          <w:sz w:val="24"/>
          <w:szCs w:val="24"/>
        </w:rPr>
        <w:t xml:space="preserve">. </w:t>
      </w:r>
      <w:r>
        <w:rPr>
          <w:rFonts w:ascii="Arial" w:hAnsi="Arial" w:cs="Arial"/>
          <w:sz w:val="24"/>
          <w:szCs w:val="24"/>
        </w:rPr>
        <w:t>Waarom is afstand houden zo belangrijk in de strijd tegen corona?</w:t>
      </w:r>
      <w:r w:rsidRPr="0091592A">
        <w:rPr>
          <w:rFonts w:ascii="Arial" w:hAnsi="Arial" w:cs="Arial"/>
          <w:sz w:val="24"/>
          <w:szCs w:val="24"/>
        </w:rPr>
        <w:t xml:space="preserve"> </w:t>
      </w:r>
      <w:r>
        <w:rPr>
          <w:rFonts w:ascii="Arial" w:hAnsi="Arial" w:cs="Arial"/>
          <w:sz w:val="24"/>
          <w:szCs w:val="24"/>
        </w:rPr>
        <w:t>Vind jij dat iedereen voldoende afstand houdt</w:t>
      </w:r>
      <w:r w:rsidRPr="0091592A">
        <w:rPr>
          <w:rFonts w:ascii="Arial" w:hAnsi="Arial" w:cs="Arial"/>
          <w:sz w:val="24"/>
          <w:szCs w:val="24"/>
        </w:rPr>
        <w:t>?</w:t>
      </w:r>
      <w:r>
        <w:rPr>
          <w:rFonts w:ascii="Arial" w:hAnsi="Arial" w:cs="Arial"/>
          <w:sz w:val="24"/>
          <w:szCs w:val="24"/>
        </w:rPr>
        <w:t xml:space="preserve"> Hou jij altijd afstand van anderen? Praat (online) met elkaar hierover. </w:t>
      </w:r>
    </w:p>
    <w:p w:rsidR="00A24624" w:rsidRPr="00AF1826" w:rsidRDefault="00A24624" w:rsidP="00A24624">
      <w:pPr>
        <w:spacing w:after="0" w:line="240" w:lineRule="auto"/>
        <w:ind w:left="7506" w:firstLine="282"/>
        <w:rPr>
          <w:rFonts w:ascii="Arial" w:hAnsi="Arial" w:cs="Arial"/>
          <w:sz w:val="18"/>
          <w:szCs w:val="18"/>
        </w:rPr>
      </w:pPr>
      <w:r>
        <w:rPr>
          <w:rFonts w:ascii="Arial" w:hAnsi="Arial" w:cs="Arial"/>
          <w:sz w:val="18"/>
          <w:szCs w:val="18"/>
        </w:rPr>
        <w:t xml:space="preserve"> </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ind w:left="705" w:hanging="705"/>
        <w:rPr>
          <w:rFonts w:ascii="Arial" w:hAnsi="Arial" w:cs="Arial"/>
          <w:sz w:val="24"/>
          <w:szCs w:val="24"/>
        </w:rPr>
      </w:pPr>
      <w:r w:rsidRPr="0091592A">
        <w:rPr>
          <w:rFonts w:ascii="Arial" w:hAnsi="Arial" w:cs="Arial"/>
          <w:b/>
          <w:sz w:val="24"/>
          <w:szCs w:val="24"/>
        </w:rPr>
        <w:t>5</w:t>
      </w:r>
      <w:r w:rsidRPr="0091592A">
        <w:rPr>
          <w:rFonts w:ascii="Arial" w:hAnsi="Arial" w:cs="Arial"/>
          <w:b/>
          <w:sz w:val="24"/>
          <w:szCs w:val="24"/>
        </w:rPr>
        <w:tab/>
      </w:r>
      <w:r>
        <w:rPr>
          <w:rFonts w:ascii="Arial" w:hAnsi="Arial" w:cs="Arial"/>
          <w:sz w:val="24"/>
          <w:szCs w:val="24"/>
        </w:rPr>
        <w:t>In het Nederlands heb je woorden die uit andere talen komen. Zoals het woord ‘</w:t>
      </w:r>
      <w:proofErr w:type="spellStart"/>
      <w:r>
        <w:rPr>
          <w:rFonts w:ascii="Arial" w:hAnsi="Arial" w:cs="Arial"/>
          <w:sz w:val="24"/>
          <w:szCs w:val="24"/>
        </w:rPr>
        <w:t>lockdown</w:t>
      </w:r>
      <w:proofErr w:type="spellEnd"/>
      <w:r>
        <w:rPr>
          <w:rFonts w:ascii="Arial" w:hAnsi="Arial" w:cs="Arial"/>
          <w:sz w:val="24"/>
          <w:szCs w:val="24"/>
        </w:rPr>
        <w:t>’, dat komt uit het Engels</w:t>
      </w:r>
      <w:r w:rsidRPr="0091592A">
        <w:rPr>
          <w:rFonts w:ascii="Arial" w:hAnsi="Arial" w:cs="Arial"/>
          <w:sz w:val="24"/>
          <w:szCs w:val="24"/>
        </w:rPr>
        <w:t>.</w:t>
      </w:r>
      <w:r>
        <w:rPr>
          <w:rFonts w:ascii="Arial" w:hAnsi="Arial" w:cs="Arial"/>
          <w:sz w:val="24"/>
          <w:szCs w:val="24"/>
        </w:rPr>
        <w:t xml:space="preserve"> Je noemt deze woorden leenwoorden. </w:t>
      </w:r>
    </w:p>
    <w:p w:rsidR="00A24624" w:rsidRPr="0091592A" w:rsidRDefault="00A24624" w:rsidP="00A24624">
      <w:pPr>
        <w:spacing w:after="0" w:line="240" w:lineRule="auto"/>
        <w:rPr>
          <w:rFonts w:ascii="Arial" w:eastAsia="Arial" w:hAnsi="Arial" w:cs="Arial"/>
          <w:sz w:val="24"/>
          <w:szCs w:val="24"/>
        </w:rPr>
      </w:pPr>
    </w:p>
    <w:p w:rsidR="00A24624" w:rsidRPr="0091592A" w:rsidRDefault="00A24624" w:rsidP="00A24624">
      <w:pPr>
        <w:numPr>
          <w:ilvl w:val="0"/>
          <w:numId w:val="2"/>
        </w:numPr>
        <w:suppressAutoHyphens/>
        <w:spacing w:after="0" w:line="240" w:lineRule="auto"/>
        <w:ind w:left="1491" w:hanging="357"/>
        <w:rPr>
          <w:rFonts w:ascii="Arial" w:hAnsi="Arial" w:cs="Arial"/>
          <w:sz w:val="24"/>
          <w:szCs w:val="24"/>
        </w:rPr>
      </w:pPr>
      <w:bookmarkStart w:id="0" w:name="_Hlk19538318"/>
      <w:r w:rsidRPr="0091592A">
        <w:rPr>
          <w:rFonts w:ascii="Arial" w:hAnsi="Arial" w:cs="Arial"/>
          <w:sz w:val="24"/>
          <w:szCs w:val="24"/>
        </w:rPr>
        <w:t xml:space="preserve">Welke </w:t>
      </w:r>
      <w:r>
        <w:rPr>
          <w:rFonts w:ascii="Arial" w:hAnsi="Arial" w:cs="Arial"/>
          <w:sz w:val="24"/>
          <w:szCs w:val="24"/>
        </w:rPr>
        <w:t>leenwoorden uit het Engels ken je nog meer</w:t>
      </w:r>
      <w:r w:rsidRPr="0091592A">
        <w:rPr>
          <w:rFonts w:ascii="Arial" w:hAnsi="Arial" w:cs="Arial"/>
          <w:sz w:val="24"/>
          <w:szCs w:val="24"/>
        </w:rPr>
        <w:t xml:space="preserve">? </w:t>
      </w:r>
    </w:p>
    <w:p w:rsidR="00A24624" w:rsidRPr="0091592A" w:rsidRDefault="00A24624" w:rsidP="00A24624">
      <w:pPr>
        <w:spacing w:after="0" w:line="240" w:lineRule="auto"/>
        <w:rPr>
          <w:rFonts w:ascii="Arial" w:hAnsi="Arial" w:cs="Arial"/>
          <w:sz w:val="24"/>
          <w:szCs w:val="24"/>
        </w:rPr>
      </w:pPr>
      <w:bookmarkStart w:id="1" w:name="_Hlk19538404"/>
      <w:bookmarkEnd w:id="0"/>
    </w:p>
    <w:tbl>
      <w:tblPr>
        <w:tblW w:w="0" w:type="auto"/>
        <w:tblInd w:w="802" w:type="dxa"/>
        <w:tblLayout w:type="fixed"/>
        <w:tblLook w:val="0000" w:firstRow="0" w:lastRow="0" w:firstColumn="0" w:lastColumn="0" w:noHBand="0" w:noVBand="0"/>
      </w:tblPr>
      <w:tblGrid>
        <w:gridCol w:w="8425"/>
      </w:tblGrid>
      <w:tr w:rsidR="00A24624" w:rsidRPr="0091592A" w:rsidTr="00135F60">
        <w:tc>
          <w:tcPr>
            <w:tcW w:w="842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i/>
                <w:iCs/>
                <w:sz w:val="24"/>
                <w:szCs w:val="24"/>
              </w:rPr>
            </w:pPr>
          </w:p>
          <w:p w:rsidR="00A24624" w:rsidRDefault="00A24624" w:rsidP="00135F60">
            <w:pPr>
              <w:snapToGrid w:val="0"/>
              <w:spacing w:after="0" w:line="240" w:lineRule="auto"/>
              <w:rPr>
                <w:rFonts w:ascii="Arial" w:hAnsi="Arial" w:cs="Arial"/>
                <w:i/>
                <w:iCs/>
                <w:sz w:val="24"/>
                <w:szCs w:val="24"/>
              </w:rPr>
            </w:pPr>
          </w:p>
          <w:p w:rsidR="00A24624" w:rsidRPr="0091592A" w:rsidRDefault="00A24624" w:rsidP="00135F60">
            <w:pPr>
              <w:snapToGrid w:val="0"/>
              <w:spacing w:after="0" w:line="240" w:lineRule="auto"/>
              <w:rPr>
                <w:rFonts w:ascii="Arial" w:hAnsi="Arial" w:cs="Arial"/>
                <w:i/>
                <w:iCs/>
                <w:sz w:val="24"/>
                <w:szCs w:val="24"/>
              </w:rPr>
            </w:pPr>
          </w:p>
          <w:p w:rsidR="00A24624" w:rsidRPr="0091592A" w:rsidRDefault="00A24624" w:rsidP="00135F60">
            <w:pPr>
              <w:snapToGrid w:val="0"/>
              <w:spacing w:after="0" w:line="240" w:lineRule="auto"/>
              <w:rPr>
                <w:rFonts w:ascii="Arial" w:hAnsi="Arial" w:cs="Arial"/>
                <w:i/>
                <w:iCs/>
                <w:sz w:val="24"/>
                <w:szCs w:val="24"/>
              </w:rPr>
            </w:pPr>
          </w:p>
          <w:p w:rsidR="00A24624" w:rsidRPr="0091592A" w:rsidRDefault="00A24624" w:rsidP="00135F60">
            <w:pPr>
              <w:snapToGrid w:val="0"/>
              <w:spacing w:after="0" w:line="240" w:lineRule="auto"/>
              <w:rPr>
                <w:rFonts w:ascii="Arial" w:hAnsi="Arial" w:cs="Arial"/>
                <w:i/>
                <w:iCs/>
                <w:sz w:val="24"/>
                <w:szCs w:val="24"/>
              </w:rPr>
            </w:pPr>
          </w:p>
          <w:p w:rsidR="00A24624" w:rsidRPr="0091592A" w:rsidRDefault="00A24624" w:rsidP="00135F60">
            <w:pPr>
              <w:snapToGrid w:val="0"/>
              <w:spacing w:after="0" w:line="240" w:lineRule="auto"/>
              <w:rPr>
                <w:rFonts w:ascii="Arial" w:hAnsi="Arial" w:cs="Arial"/>
                <w:i/>
                <w:iCs/>
                <w:sz w:val="24"/>
                <w:szCs w:val="24"/>
              </w:rPr>
            </w:pPr>
          </w:p>
        </w:tc>
      </w:tr>
      <w:bookmarkEnd w:id="1"/>
    </w:tbl>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b/>
          <w:sz w:val="24"/>
          <w:szCs w:val="24"/>
        </w:rPr>
        <w:t>OPDRACHT 2</w:t>
      </w: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sz w:val="24"/>
          <w:szCs w:val="24"/>
        </w:rPr>
        <w:t>Vragen bij ‘</w:t>
      </w:r>
      <w:r>
        <w:rPr>
          <w:rFonts w:ascii="Arial" w:hAnsi="Arial" w:cs="Arial"/>
          <w:b/>
          <w:sz w:val="24"/>
          <w:szCs w:val="24"/>
        </w:rPr>
        <w:t>Ajax wint van Feyenoord</w:t>
      </w:r>
      <w:r w:rsidRPr="0091592A">
        <w:rPr>
          <w:rFonts w:ascii="Arial" w:hAnsi="Arial" w:cs="Arial"/>
          <w:sz w:val="24"/>
          <w:szCs w:val="24"/>
        </w:rPr>
        <w:t>’</w:t>
      </w:r>
    </w:p>
    <w:p w:rsidR="00A24624" w:rsidRPr="0091592A" w:rsidRDefault="00A24624" w:rsidP="00A24624">
      <w:pPr>
        <w:spacing w:after="0" w:line="240" w:lineRule="auto"/>
        <w:rPr>
          <w:rFonts w:ascii="Arial" w:hAnsi="Arial" w:cs="Arial"/>
          <w:sz w:val="24"/>
          <w:szCs w:val="24"/>
        </w:rPr>
      </w:pPr>
    </w:p>
    <w:p w:rsidR="00A24624" w:rsidRDefault="00A24624" w:rsidP="00A24624">
      <w:pPr>
        <w:spacing w:after="0" w:line="240" w:lineRule="auto"/>
        <w:rPr>
          <w:rFonts w:ascii="Arial" w:hAnsi="Arial" w:cs="Arial"/>
          <w:sz w:val="24"/>
          <w:szCs w:val="24"/>
        </w:rPr>
      </w:pPr>
      <w:r w:rsidRPr="0091592A">
        <w:rPr>
          <w:rFonts w:ascii="Arial" w:hAnsi="Arial" w:cs="Arial"/>
          <w:b/>
          <w:sz w:val="24"/>
          <w:szCs w:val="24"/>
        </w:rPr>
        <w:t>1</w:t>
      </w:r>
      <w:r w:rsidRPr="0091592A">
        <w:rPr>
          <w:rFonts w:ascii="Arial" w:hAnsi="Arial" w:cs="Arial"/>
          <w:sz w:val="24"/>
          <w:szCs w:val="24"/>
        </w:rPr>
        <w:tab/>
        <w:t xml:space="preserve">Lees het artikel en bekijk de foto. Beantwoord dan de vragen. Kies uit </w:t>
      </w:r>
    </w:p>
    <w:p w:rsidR="00A24624" w:rsidRPr="0091592A" w:rsidRDefault="00A24624" w:rsidP="00A24624">
      <w:pPr>
        <w:spacing w:after="0" w:line="240" w:lineRule="auto"/>
        <w:ind w:firstLine="708"/>
        <w:rPr>
          <w:rFonts w:ascii="Arial" w:hAnsi="Arial" w:cs="Arial"/>
          <w:sz w:val="24"/>
          <w:szCs w:val="24"/>
        </w:rPr>
      </w:pPr>
      <w:r>
        <w:rPr>
          <w:rFonts w:ascii="Arial" w:hAnsi="Arial" w:cs="Arial"/>
          <w:sz w:val="24"/>
          <w:szCs w:val="24"/>
        </w:rPr>
        <w:t>d</w:t>
      </w:r>
      <w:r w:rsidRPr="0091592A">
        <w:rPr>
          <w:rFonts w:ascii="Arial" w:hAnsi="Arial" w:cs="Arial"/>
          <w:sz w:val="24"/>
          <w:szCs w:val="24"/>
        </w:rPr>
        <w:t>e</w:t>
      </w:r>
      <w:r>
        <w:rPr>
          <w:rFonts w:ascii="Arial" w:hAnsi="Arial" w:cs="Arial"/>
          <w:sz w:val="24"/>
          <w:szCs w:val="24"/>
        </w:rPr>
        <w:t xml:space="preserve"> </w:t>
      </w:r>
      <w:r w:rsidRPr="0091592A">
        <w:rPr>
          <w:rFonts w:ascii="Arial" w:hAnsi="Arial" w:cs="Arial"/>
          <w:sz w:val="24"/>
          <w:szCs w:val="24"/>
        </w:rPr>
        <w:t xml:space="preserve">antwoorden A, B en C. Zet een </w:t>
      </w:r>
      <w:r w:rsidRPr="0091592A">
        <w:rPr>
          <w:rFonts w:ascii="Arial" w:hAnsi="Arial" w:cs="Arial"/>
          <w:sz w:val="24"/>
          <w:szCs w:val="24"/>
          <w:u w:val="single"/>
        </w:rPr>
        <w:t>streep</w:t>
      </w:r>
      <w:r w:rsidRPr="0091592A">
        <w:rPr>
          <w:rFonts w:ascii="Arial" w:hAnsi="Arial" w:cs="Arial"/>
          <w:sz w:val="24"/>
          <w:szCs w:val="24"/>
        </w:rPr>
        <w:t xml:space="preserve"> onder het goede antwoord. </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Pr>
          <w:rFonts w:ascii="Arial" w:hAnsi="Arial" w:cs="Arial"/>
          <w:sz w:val="24"/>
          <w:szCs w:val="24"/>
        </w:rPr>
        <w:t>Waar was de wedstrijd Ajax - Feyenoord</w:t>
      </w:r>
      <w:r w:rsidRPr="0091592A">
        <w:rPr>
          <w:rFonts w:ascii="Arial" w:hAnsi="Arial" w:cs="Arial"/>
          <w:sz w:val="24"/>
          <w:szCs w:val="24"/>
        </w:rPr>
        <w:t>?</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A. </w:t>
      </w:r>
      <w:r>
        <w:rPr>
          <w:rFonts w:ascii="Arial" w:hAnsi="Arial" w:cs="Arial"/>
          <w:sz w:val="24"/>
          <w:szCs w:val="24"/>
        </w:rPr>
        <w:t xml:space="preserve">in de Johan Cruijff </w:t>
      </w:r>
      <w:proofErr w:type="spellStart"/>
      <w:r>
        <w:rPr>
          <w:rFonts w:ascii="Arial" w:hAnsi="Arial" w:cs="Arial"/>
          <w:sz w:val="24"/>
          <w:szCs w:val="24"/>
        </w:rPr>
        <w:t>ArenA</w:t>
      </w:r>
      <w:proofErr w:type="spellEnd"/>
      <w:r>
        <w:rPr>
          <w:rFonts w:ascii="Arial" w:hAnsi="Arial" w:cs="Arial"/>
          <w:sz w:val="24"/>
          <w:szCs w:val="24"/>
        </w:rPr>
        <w:t>, Amsterdam</w:t>
      </w:r>
    </w:p>
    <w:p w:rsidR="00A24624" w:rsidRPr="00147C96" w:rsidRDefault="00A24624" w:rsidP="00A24624">
      <w:pPr>
        <w:spacing w:after="0" w:line="240" w:lineRule="auto"/>
        <w:ind w:left="708" w:firstLine="708"/>
        <w:rPr>
          <w:rFonts w:ascii="Arial" w:hAnsi="Arial" w:cs="Arial"/>
          <w:sz w:val="24"/>
          <w:szCs w:val="24"/>
        </w:rPr>
      </w:pPr>
      <w:r w:rsidRPr="00147C96">
        <w:rPr>
          <w:rFonts w:ascii="Arial" w:hAnsi="Arial" w:cs="Arial"/>
          <w:sz w:val="24"/>
          <w:szCs w:val="24"/>
        </w:rPr>
        <w:t>B. in de Kuip, Rotterdam</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C. </w:t>
      </w:r>
      <w:r>
        <w:rPr>
          <w:rFonts w:ascii="Arial" w:hAnsi="Arial" w:cs="Arial"/>
          <w:sz w:val="24"/>
          <w:szCs w:val="24"/>
        </w:rPr>
        <w:t>in het Philips Stadion, Eindhoven</w:t>
      </w:r>
    </w:p>
    <w:p w:rsidR="00A24624" w:rsidRPr="0091592A" w:rsidRDefault="00A24624" w:rsidP="00A24624">
      <w:pPr>
        <w:spacing w:after="0" w:line="240" w:lineRule="auto"/>
        <w:rPr>
          <w:rFonts w:ascii="Arial" w:hAnsi="Arial" w:cs="Arial"/>
          <w:sz w:val="24"/>
          <w:szCs w:val="24"/>
        </w:rPr>
      </w:pPr>
      <w:r w:rsidRPr="0091592A">
        <w:rPr>
          <w:rFonts w:ascii="Arial" w:eastAsia="Arial" w:hAnsi="Arial" w:cs="Arial"/>
          <w:sz w:val="24"/>
          <w:szCs w:val="24"/>
        </w:rPr>
        <w:t xml:space="preserve"> </w:t>
      </w: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Pr>
          <w:rFonts w:ascii="Arial" w:hAnsi="Arial" w:cs="Arial"/>
          <w:sz w:val="24"/>
          <w:szCs w:val="24"/>
        </w:rPr>
        <w:t>Wat was de eindstand</w:t>
      </w:r>
      <w:r w:rsidRPr="0091592A">
        <w:rPr>
          <w:rFonts w:ascii="Arial" w:hAnsi="Arial" w:cs="Arial"/>
          <w:sz w:val="24"/>
          <w:szCs w:val="24"/>
        </w:rPr>
        <w:t>?</w:t>
      </w:r>
    </w:p>
    <w:p w:rsidR="00A24624" w:rsidRPr="00B718DC" w:rsidRDefault="00A24624" w:rsidP="00A24624">
      <w:pPr>
        <w:spacing w:after="0" w:line="240" w:lineRule="auto"/>
        <w:ind w:left="1416"/>
        <w:rPr>
          <w:rFonts w:ascii="Arial" w:hAnsi="Arial" w:cs="Arial"/>
          <w:sz w:val="24"/>
          <w:szCs w:val="24"/>
        </w:rPr>
      </w:pPr>
      <w:r w:rsidRPr="00B718DC">
        <w:rPr>
          <w:rFonts w:ascii="Arial" w:hAnsi="Arial" w:cs="Arial"/>
          <w:sz w:val="24"/>
          <w:szCs w:val="24"/>
        </w:rPr>
        <w:t xml:space="preserve">A. </w:t>
      </w:r>
      <w:r>
        <w:rPr>
          <w:rFonts w:ascii="Arial" w:hAnsi="Arial" w:cs="Arial"/>
          <w:sz w:val="24"/>
          <w:szCs w:val="24"/>
        </w:rPr>
        <w:t>1-0 voor Feyenoord</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B. </w:t>
      </w:r>
      <w:r>
        <w:rPr>
          <w:rFonts w:ascii="Arial" w:hAnsi="Arial" w:cs="Arial"/>
          <w:sz w:val="24"/>
          <w:szCs w:val="24"/>
        </w:rPr>
        <w:t>1-0 voor Ajax</w:t>
      </w:r>
    </w:p>
    <w:p w:rsidR="00A24624" w:rsidRPr="00147C96" w:rsidRDefault="00A24624" w:rsidP="00A24624">
      <w:pPr>
        <w:spacing w:after="0" w:line="240" w:lineRule="auto"/>
        <w:ind w:left="708" w:firstLine="708"/>
        <w:rPr>
          <w:rFonts w:ascii="Arial" w:hAnsi="Arial" w:cs="Arial"/>
          <w:sz w:val="24"/>
          <w:szCs w:val="24"/>
        </w:rPr>
      </w:pPr>
      <w:r w:rsidRPr="00147C96">
        <w:rPr>
          <w:rFonts w:ascii="Arial" w:hAnsi="Arial" w:cs="Arial"/>
          <w:sz w:val="24"/>
          <w:szCs w:val="24"/>
        </w:rPr>
        <w:t>C. 2-0 voor Ajax</w:t>
      </w:r>
      <w:r w:rsidRPr="00147C96">
        <w:rPr>
          <w:rFonts w:ascii="Arial" w:eastAsia="Arial" w:hAnsi="Arial" w:cs="Arial"/>
          <w:sz w:val="18"/>
          <w:szCs w:val="18"/>
        </w:rPr>
        <w:t xml:space="preserve"> </w:t>
      </w:r>
    </w:p>
    <w:p w:rsidR="00A24624" w:rsidRDefault="00A24624" w:rsidP="00A24624">
      <w:pPr>
        <w:spacing w:after="0" w:line="240" w:lineRule="auto"/>
        <w:ind w:left="7788"/>
        <w:rPr>
          <w:rFonts w:ascii="Arial" w:eastAsia="Arial" w:hAnsi="Arial" w:cs="Arial"/>
          <w:sz w:val="18"/>
          <w:szCs w:val="18"/>
        </w:rPr>
      </w:pP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Pr>
          <w:rFonts w:ascii="Arial" w:hAnsi="Arial" w:cs="Arial"/>
          <w:sz w:val="24"/>
          <w:szCs w:val="24"/>
        </w:rPr>
        <w:t>Welke speler maakte een eigen doelpunt</w:t>
      </w:r>
      <w:r w:rsidRPr="0091592A">
        <w:rPr>
          <w:rFonts w:ascii="Arial" w:hAnsi="Arial" w:cs="Arial"/>
          <w:sz w:val="24"/>
          <w:szCs w:val="24"/>
        </w:rPr>
        <w:t>?</w:t>
      </w:r>
    </w:p>
    <w:p w:rsidR="00A24624" w:rsidRPr="00147C96" w:rsidRDefault="00A24624" w:rsidP="00A24624">
      <w:pPr>
        <w:spacing w:after="0" w:line="240" w:lineRule="auto"/>
        <w:ind w:left="708" w:firstLine="708"/>
        <w:rPr>
          <w:rFonts w:ascii="Arial" w:hAnsi="Arial" w:cs="Arial"/>
          <w:sz w:val="24"/>
          <w:szCs w:val="24"/>
        </w:rPr>
      </w:pPr>
      <w:r w:rsidRPr="00147C96">
        <w:rPr>
          <w:rFonts w:ascii="Arial" w:hAnsi="Arial" w:cs="Arial"/>
          <w:sz w:val="24"/>
          <w:szCs w:val="24"/>
        </w:rPr>
        <w:t xml:space="preserve">A. Marcos </w:t>
      </w:r>
      <w:proofErr w:type="spellStart"/>
      <w:r w:rsidRPr="00147C96">
        <w:rPr>
          <w:rFonts w:ascii="Arial" w:hAnsi="Arial" w:cs="Arial"/>
          <w:sz w:val="24"/>
          <w:szCs w:val="24"/>
        </w:rPr>
        <w:t>Senesi</w:t>
      </w:r>
      <w:proofErr w:type="spellEnd"/>
      <w:r w:rsidRPr="00147C96">
        <w:rPr>
          <w:rFonts w:ascii="Arial" w:hAnsi="Arial" w:cs="Arial"/>
          <w:sz w:val="24"/>
          <w:szCs w:val="24"/>
        </w:rPr>
        <w:t xml:space="preserve"> van Feyenoord</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B. </w:t>
      </w:r>
      <w:proofErr w:type="spellStart"/>
      <w:r>
        <w:rPr>
          <w:rFonts w:ascii="Arial" w:hAnsi="Arial" w:cs="Arial"/>
          <w:sz w:val="24"/>
          <w:szCs w:val="24"/>
        </w:rPr>
        <w:t>Dusan</w:t>
      </w:r>
      <w:proofErr w:type="spellEnd"/>
      <w:r>
        <w:rPr>
          <w:rFonts w:ascii="Arial" w:hAnsi="Arial" w:cs="Arial"/>
          <w:sz w:val="24"/>
          <w:szCs w:val="24"/>
        </w:rPr>
        <w:t xml:space="preserve"> Tadic van Ajax</w:t>
      </w:r>
    </w:p>
    <w:p w:rsidR="00A24624" w:rsidRPr="00B718DC" w:rsidRDefault="00A24624" w:rsidP="00A24624">
      <w:pPr>
        <w:spacing w:after="0" w:line="240" w:lineRule="auto"/>
        <w:ind w:left="708" w:firstLine="708"/>
        <w:rPr>
          <w:rFonts w:ascii="Arial" w:hAnsi="Arial" w:cs="Arial"/>
          <w:sz w:val="24"/>
          <w:szCs w:val="24"/>
        </w:rPr>
      </w:pPr>
      <w:r w:rsidRPr="00B718DC">
        <w:rPr>
          <w:rFonts w:ascii="Arial" w:hAnsi="Arial" w:cs="Arial"/>
          <w:sz w:val="24"/>
          <w:szCs w:val="24"/>
        </w:rPr>
        <w:t xml:space="preserve">C. </w:t>
      </w:r>
      <w:r>
        <w:rPr>
          <w:rFonts w:ascii="Arial" w:hAnsi="Arial" w:cs="Arial"/>
          <w:sz w:val="24"/>
          <w:szCs w:val="24"/>
        </w:rPr>
        <w:t>Guus Til van Feyenoord</w:t>
      </w:r>
    </w:p>
    <w:p w:rsidR="00A24624" w:rsidRPr="00BD65A7" w:rsidRDefault="00A24624" w:rsidP="00A24624">
      <w:pPr>
        <w:spacing w:after="0" w:line="240" w:lineRule="auto"/>
        <w:rPr>
          <w:rFonts w:ascii="Arial" w:hAnsi="Arial" w:cs="Arial"/>
          <w:sz w:val="24"/>
          <w:szCs w:val="24"/>
          <w:u w:val="single"/>
        </w:rPr>
      </w:pPr>
    </w:p>
    <w:p w:rsidR="00A24624" w:rsidRPr="0035387C" w:rsidRDefault="00A24624" w:rsidP="00A24624">
      <w:pPr>
        <w:numPr>
          <w:ilvl w:val="0"/>
          <w:numId w:val="1"/>
        </w:numPr>
        <w:suppressAutoHyphens/>
        <w:spacing w:after="0" w:line="240" w:lineRule="auto"/>
        <w:ind w:left="1491" w:hanging="357"/>
        <w:rPr>
          <w:rFonts w:ascii="Arial" w:hAnsi="Arial" w:cs="Arial"/>
          <w:sz w:val="24"/>
          <w:szCs w:val="24"/>
        </w:rPr>
      </w:pPr>
      <w:r w:rsidRPr="0091592A">
        <w:rPr>
          <w:rFonts w:ascii="Arial" w:hAnsi="Arial" w:cs="Arial"/>
          <w:sz w:val="24"/>
          <w:szCs w:val="24"/>
        </w:rPr>
        <w:t>W</w:t>
      </w:r>
      <w:r>
        <w:rPr>
          <w:rFonts w:ascii="Arial" w:hAnsi="Arial" w:cs="Arial"/>
          <w:sz w:val="24"/>
          <w:szCs w:val="24"/>
        </w:rPr>
        <w:t>elke club staat bovenaan in de Eredivisie</w:t>
      </w:r>
      <w:r w:rsidRPr="0035387C">
        <w:rPr>
          <w:rFonts w:ascii="Arial" w:hAnsi="Arial" w:cs="Arial"/>
          <w:sz w:val="24"/>
          <w:szCs w:val="24"/>
        </w:rPr>
        <w:t>?</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A. </w:t>
      </w:r>
      <w:r>
        <w:rPr>
          <w:rFonts w:ascii="Arial" w:hAnsi="Arial" w:cs="Arial"/>
          <w:sz w:val="24"/>
          <w:szCs w:val="24"/>
        </w:rPr>
        <w:t>Ajax</w:t>
      </w:r>
    </w:p>
    <w:p w:rsidR="00A24624" w:rsidRPr="0035387C" w:rsidRDefault="00A24624" w:rsidP="00A24624">
      <w:pPr>
        <w:spacing w:after="0" w:line="240" w:lineRule="auto"/>
        <w:ind w:left="708" w:firstLine="708"/>
        <w:rPr>
          <w:rFonts w:ascii="Arial" w:hAnsi="Arial" w:cs="Arial"/>
          <w:sz w:val="24"/>
          <w:szCs w:val="24"/>
        </w:rPr>
      </w:pPr>
      <w:r w:rsidRPr="0035387C">
        <w:rPr>
          <w:rFonts w:ascii="Arial" w:hAnsi="Arial" w:cs="Arial"/>
          <w:sz w:val="24"/>
          <w:szCs w:val="24"/>
        </w:rPr>
        <w:t>B. Feyenoord</w:t>
      </w:r>
    </w:p>
    <w:p w:rsidR="00A24624" w:rsidRPr="0035387C" w:rsidRDefault="00A24624" w:rsidP="00A24624">
      <w:pPr>
        <w:spacing w:after="0" w:line="240" w:lineRule="auto"/>
        <w:ind w:left="708" w:firstLine="708"/>
        <w:rPr>
          <w:rFonts w:ascii="Arial" w:hAnsi="Arial" w:cs="Arial"/>
          <w:sz w:val="24"/>
          <w:szCs w:val="24"/>
          <w:u w:val="single"/>
        </w:rPr>
      </w:pPr>
      <w:r w:rsidRPr="0035387C">
        <w:rPr>
          <w:rFonts w:ascii="Arial" w:hAnsi="Arial" w:cs="Arial"/>
          <w:sz w:val="24"/>
          <w:szCs w:val="24"/>
          <w:u w:val="single"/>
        </w:rPr>
        <w:t>C. PSV</w:t>
      </w:r>
    </w:p>
    <w:p w:rsidR="00A24624" w:rsidRDefault="00A24624" w:rsidP="00A24624">
      <w:pPr>
        <w:spacing w:after="0" w:line="240" w:lineRule="auto"/>
        <w:rPr>
          <w:rFonts w:ascii="Arial" w:eastAsia="Arial" w:hAnsi="Arial" w:cs="Arial"/>
          <w:sz w:val="18"/>
          <w:szCs w:val="18"/>
        </w:rPr>
      </w:pPr>
    </w:p>
    <w:p w:rsidR="00A24624" w:rsidRDefault="00A24624" w:rsidP="00A24624">
      <w:pPr>
        <w:spacing w:after="0" w:line="240" w:lineRule="auto"/>
        <w:ind w:left="7788"/>
        <w:rPr>
          <w:rFonts w:ascii="Arial" w:eastAsia="Arial" w:hAnsi="Arial" w:cs="Arial"/>
          <w:sz w:val="18"/>
          <w:szCs w:val="18"/>
        </w:rPr>
      </w:pP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sidRPr="0091592A">
        <w:rPr>
          <w:rFonts w:ascii="Arial" w:hAnsi="Arial" w:cs="Arial"/>
          <w:sz w:val="24"/>
          <w:szCs w:val="24"/>
        </w:rPr>
        <w:t xml:space="preserve">Heb jij </w:t>
      </w:r>
      <w:r>
        <w:rPr>
          <w:rFonts w:ascii="Arial" w:hAnsi="Arial" w:cs="Arial"/>
          <w:sz w:val="24"/>
          <w:szCs w:val="24"/>
        </w:rPr>
        <w:t>gekeken naar de wedstrijd</w:t>
      </w:r>
      <w:r w:rsidRPr="0091592A">
        <w:rPr>
          <w:rFonts w:ascii="Arial" w:hAnsi="Arial" w:cs="Arial"/>
          <w:sz w:val="24"/>
          <w:szCs w:val="24"/>
        </w:rPr>
        <w:t>?</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A. ja</w:t>
      </w:r>
    </w:p>
    <w:p w:rsidR="00A24624" w:rsidRPr="0091592A"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B. nee</w:t>
      </w:r>
    </w:p>
    <w:p w:rsidR="00A24624" w:rsidRDefault="00A24624" w:rsidP="00A24624">
      <w:pPr>
        <w:spacing w:after="0" w:line="240" w:lineRule="auto"/>
        <w:ind w:left="708" w:firstLine="708"/>
        <w:rPr>
          <w:rFonts w:ascii="Arial" w:hAnsi="Arial" w:cs="Arial"/>
          <w:sz w:val="24"/>
          <w:szCs w:val="24"/>
        </w:rPr>
      </w:pPr>
      <w:r w:rsidRPr="0091592A">
        <w:rPr>
          <w:rFonts w:ascii="Arial" w:hAnsi="Arial" w:cs="Arial"/>
          <w:sz w:val="24"/>
          <w:szCs w:val="24"/>
        </w:rPr>
        <w:t xml:space="preserve">C. </w:t>
      </w:r>
      <w:r>
        <w:rPr>
          <w:rFonts w:ascii="Arial" w:hAnsi="Arial" w:cs="Arial"/>
          <w:sz w:val="24"/>
          <w:szCs w:val="24"/>
        </w:rPr>
        <w:t>een stukje</w:t>
      </w:r>
    </w:p>
    <w:p w:rsidR="00A24624" w:rsidRDefault="00A24624" w:rsidP="00A24624">
      <w:pPr>
        <w:spacing w:after="0" w:line="240" w:lineRule="auto"/>
        <w:ind w:left="708" w:firstLine="708"/>
        <w:rPr>
          <w:rFonts w:ascii="Arial" w:hAnsi="Arial" w:cs="Arial"/>
          <w:sz w:val="24"/>
          <w:szCs w:val="24"/>
        </w:rPr>
      </w:pPr>
    </w:p>
    <w:p w:rsidR="00A24624" w:rsidRPr="0091592A" w:rsidRDefault="00A24624" w:rsidP="00A24624">
      <w:pPr>
        <w:spacing w:after="0" w:line="240" w:lineRule="auto"/>
        <w:ind w:left="708" w:firstLine="708"/>
        <w:rPr>
          <w:rFonts w:ascii="Arial" w:eastAsia="Arial" w:hAnsi="Arial" w:cs="Arial"/>
          <w:sz w:val="24"/>
          <w:szCs w:val="24"/>
        </w:rPr>
      </w:pPr>
    </w:p>
    <w:p w:rsidR="00A24624" w:rsidRPr="0091592A" w:rsidRDefault="00A24624" w:rsidP="00A24624">
      <w:pPr>
        <w:spacing w:after="0" w:line="240" w:lineRule="auto"/>
        <w:rPr>
          <w:rFonts w:ascii="Arial" w:hAnsi="Arial" w:cs="Arial"/>
          <w:sz w:val="24"/>
          <w:szCs w:val="24"/>
        </w:rPr>
      </w:pPr>
    </w:p>
    <w:p w:rsidR="00A24624" w:rsidRPr="0035387C" w:rsidRDefault="00A24624" w:rsidP="00A24624">
      <w:pPr>
        <w:spacing w:after="0" w:line="240" w:lineRule="auto"/>
        <w:ind w:left="7788"/>
        <w:rPr>
          <w:rFonts w:ascii="Arial" w:eastAsia="Arial" w:hAnsi="Arial" w:cs="Arial"/>
          <w:sz w:val="18"/>
          <w:szCs w:val="18"/>
        </w:rPr>
      </w:pPr>
      <w:r>
        <w:rPr>
          <w:rFonts w:ascii="Arial" w:eastAsia="Arial" w:hAnsi="Arial" w:cs="Arial"/>
          <w:sz w:val="18"/>
          <w:szCs w:val="18"/>
        </w:rPr>
        <w:t xml:space="preserve"> </w:t>
      </w:r>
    </w:p>
    <w:p w:rsidR="00A24624" w:rsidRPr="0091592A" w:rsidRDefault="00A24624" w:rsidP="00A24624">
      <w:pPr>
        <w:spacing w:after="0" w:line="240" w:lineRule="auto"/>
        <w:ind w:left="705" w:hanging="705"/>
        <w:rPr>
          <w:rFonts w:ascii="Arial" w:hAnsi="Arial" w:cs="Arial"/>
          <w:b/>
          <w:sz w:val="24"/>
          <w:szCs w:val="24"/>
        </w:rPr>
      </w:pPr>
    </w:p>
    <w:p w:rsidR="00A24624" w:rsidRPr="0091592A" w:rsidRDefault="00A24624" w:rsidP="00A24624">
      <w:pPr>
        <w:spacing w:after="0" w:line="240" w:lineRule="auto"/>
        <w:ind w:left="705" w:hanging="705"/>
        <w:rPr>
          <w:rFonts w:ascii="Arial" w:hAnsi="Arial" w:cs="Arial"/>
          <w:sz w:val="24"/>
          <w:szCs w:val="24"/>
        </w:rPr>
      </w:pPr>
      <w:r w:rsidRPr="0091592A">
        <w:rPr>
          <w:rFonts w:ascii="Arial" w:hAnsi="Arial" w:cs="Arial"/>
          <w:b/>
          <w:sz w:val="24"/>
          <w:szCs w:val="24"/>
        </w:rPr>
        <w:t>2</w:t>
      </w:r>
      <w:r w:rsidRPr="0091592A">
        <w:rPr>
          <w:rFonts w:ascii="Arial" w:hAnsi="Arial" w:cs="Arial"/>
          <w:b/>
          <w:sz w:val="24"/>
          <w:szCs w:val="24"/>
        </w:rPr>
        <w:tab/>
      </w:r>
      <w:r w:rsidRPr="0091592A">
        <w:rPr>
          <w:rFonts w:ascii="Arial" w:hAnsi="Arial" w:cs="Arial"/>
          <w:sz w:val="24"/>
          <w:szCs w:val="24"/>
        </w:rPr>
        <w:t>Deze vraag gaat over</w:t>
      </w:r>
      <w:r w:rsidRPr="0091592A">
        <w:rPr>
          <w:rFonts w:ascii="Arial" w:hAnsi="Arial" w:cs="Arial"/>
          <w:i/>
          <w:iCs/>
          <w:sz w:val="24"/>
          <w:szCs w:val="24"/>
        </w:rPr>
        <w:t xml:space="preserve"> enkelvoud</w:t>
      </w:r>
      <w:r w:rsidRPr="0091592A">
        <w:rPr>
          <w:rFonts w:ascii="Arial" w:hAnsi="Arial" w:cs="Arial"/>
          <w:sz w:val="24"/>
          <w:szCs w:val="24"/>
        </w:rPr>
        <w:t xml:space="preserve"> en </w:t>
      </w:r>
      <w:r w:rsidRPr="0091592A">
        <w:rPr>
          <w:rFonts w:ascii="Arial" w:hAnsi="Arial" w:cs="Arial"/>
          <w:i/>
          <w:iCs/>
          <w:sz w:val="24"/>
          <w:szCs w:val="24"/>
        </w:rPr>
        <w:t>meervoud</w:t>
      </w:r>
      <w:r w:rsidRPr="0091592A">
        <w:rPr>
          <w:rFonts w:ascii="Arial" w:hAnsi="Arial" w:cs="Arial"/>
          <w:sz w:val="24"/>
          <w:szCs w:val="24"/>
        </w:rPr>
        <w:t xml:space="preserve">. Enkelvoud is als er van iets maar één is. Meervoud is als er van iets meer zijn. </w:t>
      </w:r>
    </w:p>
    <w:p w:rsidR="00A24624" w:rsidRPr="0091592A" w:rsidRDefault="00A24624" w:rsidP="00A24624">
      <w:pPr>
        <w:spacing w:after="0" w:line="240" w:lineRule="auto"/>
        <w:ind w:left="705"/>
        <w:rPr>
          <w:rFonts w:ascii="Arial" w:hAnsi="Arial" w:cs="Arial"/>
          <w:i/>
          <w:iCs/>
          <w:sz w:val="24"/>
          <w:szCs w:val="24"/>
        </w:rPr>
      </w:pPr>
      <w:r w:rsidRPr="0091592A">
        <w:rPr>
          <w:rFonts w:ascii="Arial" w:hAnsi="Arial" w:cs="Arial"/>
          <w:i/>
          <w:iCs/>
          <w:sz w:val="24"/>
          <w:szCs w:val="24"/>
        </w:rPr>
        <w:t>Bijvoorbeeld</w:t>
      </w:r>
      <w:r w:rsidRPr="0091592A">
        <w:rPr>
          <w:rFonts w:ascii="Arial" w:hAnsi="Arial" w:cs="Arial"/>
          <w:sz w:val="24"/>
          <w:szCs w:val="24"/>
        </w:rPr>
        <w:t>:</w:t>
      </w:r>
      <w:r>
        <w:rPr>
          <w:rFonts w:ascii="Arial" w:hAnsi="Arial" w:cs="Arial"/>
          <w:sz w:val="24"/>
          <w:szCs w:val="24"/>
        </w:rPr>
        <w:t xml:space="preserve"> voetbalclub</w:t>
      </w:r>
      <w:r w:rsidRPr="0091592A">
        <w:rPr>
          <w:rFonts w:ascii="Arial" w:hAnsi="Arial" w:cs="Arial"/>
          <w:sz w:val="24"/>
          <w:szCs w:val="24"/>
        </w:rPr>
        <w:t xml:space="preserve"> – enkelvoud; </w:t>
      </w:r>
      <w:r>
        <w:rPr>
          <w:rFonts w:ascii="Arial" w:hAnsi="Arial" w:cs="Arial"/>
          <w:sz w:val="24"/>
          <w:szCs w:val="24"/>
        </w:rPr>
        <w:t>voetbalclubs</w:t>
      </w:r>
      <w:r w:rsidRPr="0091592A">
        <w:rPr>
          <w:rFonts w:ascii="Arial" w:hAnsi="Arial" w:cs="Arial"/>
          <w:sz w:val="24"/>
          <w:szCs w:val="24"/>
        </w:rPr>
        <w:t xml:space="preserve"> – meervoud.</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2"/>
        </w:numPr>
        <w:suppressAutoHyphens/>
        <w:spacing w:after="0" w:line="240" w:lineRule="auto"/>
        <w:ind w:left="1494"/>
        <w:rPr>
          <w:rFonts w:ascii="Arial" w:hAnsi="Arial" w:cs="Arial"/>
          <w:sz w:val="24"/>
          <w:szCs w:val="24"/>
        </w:rPr>
      </w:pPr>
      <w:r w:rsidRPr="0091592A">
        <w:rPr>
          <w:rFonts w:ascii="Arial" w:hAnsi="Arial" w:cs="Arial"/>
          <w:sz w:val="24"/>
          <w:szCs w:val="24"/>
        </w:rPr>
        <w:t>Vul in:</w:t>
      </w:r>
    </w:p>
    <w:p w:rsidR="00A24624" w:rsidRPr="0091592A" w:rsidRDefault="00A24624" w:rsidP="00A24624">
      <w:pPr>
        <w:spacing w:after="0" w:line="240" w:lineRule="auto"/>
        <w:rPr>
          <w:rFonts w:ascii="Arial" w:hAnsi="Arial" w:cs="Arial"/>
          <w:sz w:val="24"/>
          <w:szCs w:val="24"/>
        </w:rPr>
      </w:pPr>
    </w:p>
    <w:tbl>
      <w:tblPr>
        <w:tblW w:w="8388" w:type="dxa"/>
        <w:tblInd w:w="934" w:type="dxa"/>
        <w:tblLayout w:type="fixed"/>
        <w:tblLook w:val="0000" w:firstRow="0" w:lastRow="0" w:firstColumn="0" w:lastColumn="0" w:noHBand="0" w:noVBand="0"/>
      </w:tblPr>
      <w:tblGrid>
        <w:gridCol w:w="875"/>
        <w:gridCol w:w="3402"/>
        <w:gridCol w:w="4111"/>
      </w:tblGrid>
      <w:tr w:rsidR="00A24624" w:rsidRPr="00BB38DA" w:rsidTr="00135F60">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A24624" w:rsidRPr="00BB38DA" w:rsidRDefault="00A24624" w:rsidP="00135F60">
            <w:pPr>
              <w:snapToGrid w:val="0"/>
              <w:spacing w:before="60" w:after="60" w:line="240" w:lineRule="auto"/>
              <w:rPr>
                <w:rFonts w:ascii="Arial" w:hAnsi="Arial" w:cs="Arial"/>
                <w:iCs/>
                <w:sz w:val="18"/>
                <w:szCs w:val="18"/>
              </w:rPr>
            </w:pPr>
            <w:r w:rsidRPr="00BB38DA">
              <w:rPr>
                <w:rFonts w:ascii="Arial" w:hAnsi="Arial" w:cs="Arial"/>
                <w:iCs/>
                <w:sz w:val="18"/>
                <w:szCs w:val="18"/>
              </w:rPr>
              <w:t>ALINEA</w:t>
            </w:r>
          </w:p>
        </w:tc>
        <w:tc>
          <w:tcPr>
            <w:tcW w:w="3402" w:type="dxa"/>
            <w:tcBorders>
              <w:top w:val="single" w:sz="4" w:space="0" w:color="000000"/>
              <w:left w:val="single" w:sz="4" w:space="0" w:color="000000"/>
              <w:bottom w:val="single" w:sz="4" w:space="0" w:color="000000"/>
              <w:right w:val="single" w:sz="4" w:space="0" w:color="000000"/>
            </w:tcBorders>
          </w:tcPr>
          <w:p w:rsidR="00A24624" w:rsidRPr="00BB38DA" w:rsidRDefault="00A24624" w:rsidP="00135F60">
            <w:pPr>
              <w:snapToGrid w:val="0"/>
              <w:spacing w:before="60" w:after="60" w:line="240" w:lineRule="auto"/>
              <w:rPr>
                <w:rFonts w:ascii="Arial" w:hAnsi="Arial" w:cs="Arial"/>
                <w:iCs/>
                <w:sz w:val="18"/>
                <w:szCs w:val="18"/>
              </w:rPr>
            </w:pPr>
            <w:r w:rsidRPr="00BB38DA">
              <w:rPr>
                <w:rFonts w:ascii="Arial" w:hAnsi="Arial" w:cs="Arial"/>
                <w:iCs/>
                <w:sz w:val="18"/>
                <w:szCs w:val="18"/>
              </w:rPr>
              <w:t>ENKELVOUD</w:t>
            </w:r>
          </w:p>
        </w:tc>
        <w:tc>
          <w:tcPr>
            <w:tcW w:w="4111" w:type="dxa"/>
            <w:tcBorders>
              <w:top w:val="single" w:sz="4" w:space="0" w:color="000000"/>
              <w:left w:val="single" w:sz="4" w:space="0" w:color="000000"/>
              <w:bottom w:val="single" w:sz="4" w:space="0" w:color="000000"/>
              <w:right w:val="single" w:sz="4" w:space="0" w:color="000000"/>
            </w:tcBorders>
          </w:tcPr>
          <w:p w:rsidR="00A24624" w:rsidRPr="00BB38DA" w:rsidRDefault="00A24624" w:rsidP="00135F60">
            <w:pPr>
              <w:snapToGrid w:val="0"/>
              <w:spacing w:before="60" w:after="60" w:line="240" w:lineRule="auto"/>
              <w:rPr>
                <w:rFonts w:ascii="Arial" w:hAnsi="Arial" w:cs="Arial"/>
                <w:iCs/>
                <w:sz w:val="18"/>
                <w:szCs w:val="18"/>
              </w:rPr>
            </w:pPr>
            <w:r w:rsidRPr="00BB38DA">
              <w:rPr>
                <w:rFonts w:ascii="Arial" w:hAnsi="Arial" w:cs="Arial"/>
                <w:iCs/>
                <w:sz w:val="18"/>
                <w:szCs w:val="18"/>
              </w:rPr>
              <w:t>MEERVOUD</w:t>
            </w:r>
          </w:p>
        </w:tc>
      </w:tr>
      <w:tr w:rsidR="00A24624" w:rsidRPr="0091592A" w:rsidTr="00135F60">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iCs/>
                <w:sz w:val="24"/>
                <w:szCs w:val="24"/>
              </w:rPr>
            </w:pPr>
          </w:p>
          <w:p w:rsidR="00A24624" w:rsidRPr="0091592A" w:rsidRDefault="00A24624" w:rsidP="00135F60">
            <w:pPr>
              <w:snapToGrid w:val="0"/>
              <w:spacing w:after="0" w:line="240" w:lineRule="auto"/>
              <w:rPr>
                <w:rFonts w:ascii="Arial" w:hAnsi="Arial" w:cs="Arial"/>
                <w:iCs/>
                <w:sz w:val="24"/>
                <w:szCs w:val="24"/>
              </w:rPr>
            </w:pPr>
            <w:r w:rsidRPr="0091592A">
              <w:rPr>
                <w:rFonts w:ascii="Arial" w:hAnsi="Arial" w:cs="Arial"/>
                <w:iCs/>
                <w:sz w:val="24"/>
                <w:szCs w:val="24"/>
              </w:rPr>
              <w:t>1</w:t>
            </w:r>
          </w:p>
          <w:p w:rsidR="00A24624" w:rsidRPr="0091592A" w:rsidRDefault="00A24624" w:rsidP="00135F60">
            <w:pPr>
              <w:spacing w:after="0" w:line="240" w:lineRule="auto"/>
              <w:rPr>
                <w:rFonts w:ascii="Arial" w:hAnsi="Arial" w:cs="Arial"/>
                <w:iCs/>
                <w:sz w:val="24"/>
                <w:szCs w:val="24"/>
              </w:rPr>
            </w:pPr>
          </w:p>
          <w:p w:rsidR="00A24624" w:rsidRPr="0091592A" w:rsidRDefault="00A24624" w:rsidP="00135F60">
            <w:pPr>
              <w:spacing w:after="0" w:line="240" w:lineRule="auto"/>
              <w:rPr>
                <w:rFonts w:ascii="Arial" w:hAnsi="Arial" w:cs="Arial"/>
                <w:iCs/>
                <w:sz w:val="24"/>
                <w:szCs w:val="24"/>
              </w:rPr>
            </w:pPr>
          </w:p>
          <w:p w:rsidR="00A24624" w:rsidRPr="0091592A" w:rsidRDefault="00A24624" w:rsidP="00135F60">
            <w:pPr>
              <w:spacing w:after="0" w:line="240" w:lineRule="auto"/>
              <w:rPr>
                <w:rFonts w:ascii="Arial" w:hAnsi="Arial" w:cs="Arial"/>
                <w:b/>
                <w:iCs/>
                <w:sz w:val="24"/>
                <w:szCs w:val="24"/>
              </w:rPr>
            </w:pPr>
          </w:p>
          <w:p w:rsidR="00A24624" w:rsidRDefault="00A24624" w:rsidP="00135F60">
            <w:pPr>
              <w:spacing w:after="0" w:line="240" w:lineRule="auto"/>
              <w:rPr>
                <w:rFonts w:ascii="Arial" w:hAnsi="Arial" w:cs="Arial"/>
                <w:bCs/>
                <w:iCs/>
                <w:sz w:val="24"/>
                <w:szCs w:val="24"/>
              </w:rPr>
            </w:pPr>
          </w:p>
          <w:p w:rsidR="00A24624" w:rsidRDefault="00A24624" w:rsidP="00135F60">
            <w:pPr>
              <w:spacing w:after="0" w:line="240" w:lineRule="auto"/>
              <w:rPr>
                <w:rFonts w:ascii="Arial" w:hAnsi="Arial" w:cs="Arial"/>
                <w:bCs/>
                <w:iCs/>
                <w:sz w:val="24"/>
                <w:szCs w:val="24"/>
              </w:rPr>
            </w:pPr>
          </w:p>
          <w:p w:rsidR="00A24624" w:rsidRDefault="00A24624" w:rsidP="00135F60">
            <w:pPr>
              <w:spacing w:after="0" w:line="240" w:lineRule="auto"/>
              <w:rPr>
                <w:rFonts w:ascii="Arial" w:hAnsi="Arial" w:cs="Arial"/>
                <w:bCs/>
                <w:iCs/>
                <w:sz w:val="24"/>
                <w:szCs w:val="24"/>
              </w:rPr>
            </w:pPr>
          </w:p>
          <w:p w:rsidR="00A24624" w:rsidRDefault="00A24624" w:rsidP="00135F60">
            <w:pPr>
              <w:spacing w:after="0" w:line="240" w:lineRule="auto"/>
              <w:rPr>
                <w:rFonts w:ascii="Arial" w:hAnsi="Arial" w:cs="Arial"/>
                <w:bCs/>
                <w:iCs/>
                <w:sz w:val="24"/>
                <w:szCs w:val="24"/>
              </w:rPr>
            </w:pPr>
          </w:p>
          <w:p w:rsidR="00A24624" w:rsidRDefault="00A24624" w:rsidP="00135F60">
            <w:pPr>
              <w:spacing w:after="0" w:line="240" w:lineRule="auto"/>
              <w:rPr>
                <w:rFonts w:ascii="Arial" w:hAnsi="Arial" w:cs="Arial"/>
                <w:bCs/>
                <w:iCs/>
                <w:sz w:val="24"/>
                <w:szCs w:val="24"/>
              </w:rPr>
            </w:pPr>
          </w:p>
          <w:p w:rsidR="00A24624" w:rsidRDefault="00A24624" w:rsidP="00135F60">
            <w:pPr>
              <w:spacing w:after="0" w:line="240" w:lineRule="auto"/>
              <w:rPr>
                <w:rFonts w:ascii="Arial" w:hAnsi="Arial" w:cs="Arial"/>
                <w:bCs/>
                <w:iCs/>
                <w:sz w:val="24"/>
                <w:szCs w:val="24"/>
              </w:rPr>
            </w:pPr>
          </w:p>
          <w:p w:rsidR="00A24624" w:rsidRPr="0091592A" w:rsidRDefault="00A24624" w:rsidP="00135F60">
            <w:pPr>
              <w:spacing w:after="0" w:line="240" w:lineRule="auto"/>
              <w:rPr>
                <w:rFonts w:ascii="Arial" w:hAnsi="Arial" w:cs="Arial"/>
                <w:bCs/>
                <w:iCs/>
                <w:sz w:val="24"/>
                <w:szCs w:val="24"/>
              </w:rPr>
            </w:pPr>
            <w:r w:rsidRPr="0091592A">
              <w:rPr>
                <w:rFonts w:ascii="Arial" w:hAnsi="Arial" w:cs="Arial"/>
                <w:bCs/>
                <w:iCs/>
                <w:sz w:val="24"/>
                <w:szCs w:val="24"/>
              </w:rPr>
              <w:t>2</w:t>
            </w:r>
          </w:p>
          <w:p w:rsidR="00A24624" w:rsidRPr="0091592A" w:rsidRDefault="00A24624" w:rsidP="00135F60">
            <w:pPr>
              <w:spacing w:after="0" w:line="240" w:lineRule="auto"/>
              <w:rPr>
                <w:rFonts w:ascii="Arial" w:hAnsi="Arial" w:cs="Arial"/>
                <w:bCs/>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A24624" w:rsidRPr="0091592A" w:rsidRDefault="00A24624" w:rsidP="00135F60">
            <w:pPr>
              <w:snapToGrid w:val="0"/>
              <w:spacing w:after="0" w:line="240" w:lineRule="auto"/>
              <w:rPr>
                <w:rFonts w:ascii="Arial" w:hAnsi="Arial" w:cs="Arial"/>
                <w:iCs/>
                <w:sz w:val="24"/>
                <w:szCs w:val="24"/>
              </w:rPr>
            </w:pPr>
          </w:p>
          <w:p w:rsidR="00A24624" w:rsidRPr="0091592A" w:rsidRDefault="00A24624" w:rsidP="00135F60">
            <w:pPr>
              <w:snapToGrid w:val="0"/>
              <w:spacing w:after="0" w:line="240" w:lineRule="auto"/>
              <w:rPr>
                <w:rFonts w:ascii="Arial" w:hAnsi="Arial" w:cs="Arial"/>
                <w:iCs/>
                <w:sz w:val="24"/>
                <w:szCs w:val="24"/>
              </w:rPr>
            </w:pPr>
            <w:r>
              <w:rPr>
                <w:rFonts w:ascii="Arial" w:hAnsi="Arial" w:cs="Arial"/>
                <w:iCs/>
                <w:sz w:val="24"/>
                <w:szCs w:val="24"/>
              </w:rPr>
              <w:t>voetbalclub</w:t>
            </w:r>
          </w:p>
          <w:p w:rsidR="00A24624" w:rsidRPr="0091592A" w:rsidRDefault="00A24624" w:rsidP="00135F60">
            <w:pPr>
              <w:snapToGrid w:val="0"/>
              <w:spacing w:after="0" w:line="240" w:lineRule="auto"/>
              <w:rPr>
                <w:rFonts w:ascii="Arial" w:hAnsi="Arial" w:cs="Arial"/>
                <w:i/>
                <w:sz w:val="24"/>
                <w:szCs w:val="24"/>
              </w:rPr>
            </w:pPr>
          </w:p>
          <w:p w:rsidR="00A24624" w:rsidRPr="0091592A" w:rsidRDefault="00A24624" w:rsidP="00135F60">
            <w:pPr>
              <w:snapToGrid w:val="0"/>
              <w:spacing w:after="0" w:line="240" w:lineRule="auto"/>
              <w:rPr>
                <w:rFonts w:ascii="Arial" w:hAnsi="Arial" w:cs="Arial"/>
                <w:iCs/>
                <w:sz w:val="24"/>
                <w:szCs w:val="24"/>
              </w:rPr>
            </w:pPr>
            <w:r>
              <w:rPr>
                <w:rFonts w:ascii="Arial" w:hAnsi="Arial" w:cs="Arial"/>
                <w:iCs/>
                <w:sz w:val="24"/>
                <w:szCs w:val="24"/>
              </w:rPr>
              <w:t>stadion</w:t>
            </w:r>
          </w:p>
          <w:p w:rsidR="00A24624" w:rsidRDefault="00A24624" w:rsidP="00135F60">
            <w:pPr>
              <w:snapToGrid w:val="0"/>
              <w:spacing w:after="0" w:line="240" w:lineRule="auto"/>
              <w:rPr>
                <w:rFonts w:ascii="Arial" w:hAnsi="Arial" w:cs="Arial"/>
                <w:i/>
                <w:sz w:val="24"/>
                <w:szCs w:val="24"/>
              </w:rPr>
            </w:pPr>
          </w:p>
          <w:p w:rsidR="00A24624" w:rsidRDefault="00A24624" w:rsidP="00135F60">
            <w:pPr>
              <w:snapToGrid w:val="0"/>
              <w:spacing w:after="0" w:line="240" w:lineRule="auto"/>
              <w:rPr>
                <w:rFonts w:ascii="Arial" w:hAnsi="Arial" w:cs="Arial"/>
                <w:i/>
                <w:sz w:val="24"/>
                <w:szCs w:val="24"/>
              </w:rPr>
            </w:pPr>
          </w:p>
          <w:p w:rsidR="00A24624" w:rsidRPr="00A70DC9" w:rsidRDefault="00A24624" w:rsidP="00135F60">
            <w:pPr>
              <w:snapToGrid w:val="0"/>
              <w:spacing w:after="0" w:line="240" w:lineRule="auto"/>
              <w:rPr>
                <w:rFonts w:ascii="Arial" w:hAnsi="Arial" w:cs="Arial"/>
                <w:iCs/>
                <w:sz w:val="24"/>
                <w:szCs w:val="24"/>
              </w:rPr>
            </w:pPr>
            <w:r w:rsidRPr="00A70DC9">
              <w:rPr>
                <w:rFonts w:ascii="Arial" w:hAnsi="Arial" w:cs="Arial"/>
                <w:iCs/>
                <w:sz w:val="24"/>
                <w:szCs w:val="24"/>
              </w:rPr>
              <w:t>doelpunt</w:t>
            </w:r>
          </w:p>
          <w:p w:rsidR="00A24624" w:rsidRPr="0091592A" w:rsidRDefault="00A24624" w:rsidP="00135F60">
            <w:pPr>
              <w:snapToGrid w:val="0"/>
              <w:spacing w:after="0" w:line="240" w:lineRule="auto"/>
              <w:rPr>
                <w:rFonts w:ascii="Arial" w:hAnsi="Arial" w:cs="Arial"/>
                <w:i/>
                <w:sz w:val="24"/>
                <w:szCs w:val="24"/>
              </w:rPr>
            </w:pPr>
          </w:p>
          <w:p w:rsidR="00A24624" w:rsidRDefault="00A24624" w:rsidP="00135F60">
            <w:pPr>
              <w:snapToGrid w:val="0"/>
              <w:spacing w:after="0" w:line="240" w:lineRule="auto"/>
              <w:rPr>
                <w:rFonts w:ascii="Arial" w:hAnsi="Arial" w:cs="Arial"/>
                <w:i/>
                <w:sz w:val="24"/>
                <w:szCs w:val="24"/>
              </w:rPr>
            </w:pPr>
          </w:p>
          <w:p w:rsidR="00A24624"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Pr="00A70DC9" w:rsidRDefault="00A24624" w:rsidP="00135F60">
            <w:pPr>
              <w:snapToGrid w:val="0"/>
              <w:spacing w:after="0" w:line="240" w:lineRule="auto"/>
              <w:rPr>
                <w:rFonts w:ascii="Arial" w:hAnsi="Arial" w:cs="Arial"/>
                <w:iCs/>
                <w:sz w:val="24"/>
                <w:szCs w:val="24"/>
              </w:rPr>
            </w:pPr>
            <w:r w:rsidRPr="00A70DC9">
              <w:rPr>
                <w:rFonts w:ascii="Arial" w:hAnsi="Arial" w:cs="Arial"/>
                <w:iCs/>
                <w:sz w:val="24"/>
                <w:szCs w:val="24"/>
              </w:rPr>
              <w:t>uitslag</w:t>
            </w:r>
          </w:p>
          <w:p w:rsidR="00A24624" w:rsidRPr="0091592A" w:rsidRDefault="00A24624" w:rsidP="00135F60">
            <w:pPr>
              <w:snapToGrid w:val="0"/>
              <w:spacing w:after="0" w:line="240" w:lineRule="auto"/>
              <w:rPr>
                <w:rFonts w:ascii="Arial" w:hAnsi="Arial" w:cs="Arial"/>
                <w:i/>
                <w:sz w:val="24"/>
                <w:szCs w:val="24"/>
              </w:rPr>
            </w:pPr>
          </w:p>
          <w:p w:rsidR="00A24624" w:rsidRPr="0091592A" w:rsidRDefault="00A24624" w:rsidP="00135F60">
            <w:pPr>
              <w:snapToGrid w:val="0"/>
              <w:spacing w:after="0" w:line="240" w:lineRule="auto"/>
              <w:rPr>
                <w:rFonts w:ascii="Arial" w:hAnsi="Arial" w:cs="Arial"/>
                <w:i/>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A24624" w:rsidRPr="0091592A" w:rsidRDefault="00A24624" w:rsidP="00135F60">
            <w:pPr>
              <w:snapToGrid w:val="0"/>
              <w:spacing w:after="0" w:line="240" w:lineRule="auto"/>
              <w:rPr>
                <w:rFonts w:ascii="Arial" w:hAnsi="Arial" w:cs="Arial"/>
                <w:iCs/>
                <w:sz w:val="24"/>
                <w:szCs w:val="24"/>
              </w:rPr>
            </w:pPr>
          </w:p>
          <w:p w:rsidR="00A24624" w:rsidRPr="0091592A" w:rsidRDefault="00A24624" w:rsidP="00135F60">
            <w:pPr>
              <w:snapToGrid w:val="0"/>
              <w:spacing w:after="0" w:line="240" w:lineRule="auto"/>
              <w:rPr>
                <w:rFonts w:ascii="Arial" w:hAnsi="Arial" w:cs="Arial"/>
                <w:iCs/>
                <w:sz w:val="24"/>
                <w:szCs w:val="24"/>
              </w:rPr>
            </w:pPr>
            <w:r>
              <w:rPr>
                <w:rFonts w:ascii="Arial" w:hAnsi="Arial" w:cs="Arial"/>
                <w:iCs/>
                <w:sz w:val="24"/>
                <w:szCs w:val="24"/>
              </w:rPr>
              <w:t>voetbalclubs</w:t>
            </w:r>
          </w:p>
          <w:p w:rsidR="00A24624" w:rsidRPr="0091592A" w:rsidRDefault="00A24624" w:rsidP="00135F60">
            <w:pPr>
              <w:snapToGrid w:val="0"/>
              <w:spacing w:after="0" w:line="240" w:lineRule="auto"/>
              <w:rPr>
                <w:rFonts w:ascii="Arial" w:hAnsi="Arial" w:cs="Arial"/>
                <w:i/>
                <w:sz w:val="24"/>
                <w:szCs w:val="24"/>
              </w:rPr>
            </w:pPr>
          </w:p>
          <w:p w:rsidR="00A24624" w:rsidRPr="0091592A"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Pr="0091592A" w:rsidRDefault="00A24624" w:rsidP="00135F60">
            <w:pPr>
              <w:snapToGrid w:val="0"/>
              <w:spacing w:after="0" w:line="240" w:lineRule="auto"/>
              <w:rPr>
                <w:rFonts w:ascii="Arial" w:hAnsi="Arial" w:cs="Arial"/>
                <w:iCs/>
                <w:sz w:val="24"/>
                <w:szCs w:val="24"/>
              </w:rPr>
            </w:pPr>
            <w:r>
              <w:rPr>
                <w:rFonts w:ascii="Arial" w:hAnsi="Arial" w:cs="Arial"/>
                <w:iCs/>
                <w:sz w:val="24"/>
                <w:szCs w:val="24"/>
              </w:rPr>
              <w:t>spelers</w:t>
            </w:r>
          </w:p>
          <w:p w:rsidR="00A24624" w:rsidRPr="0091592A" w:rsidRDefault="00A24624" w:rsidP="00135F60">
            <w:pPr>
              <w:snapToGrid w:val="0"/>
              <w:spacing w:after="0" w:line="240" w:lineRule="auto"/>
              <w:rPr>
                <w:rFonts w:ascii="Arial" w:hAnsi="Arial" w:cs="Arial"/>
                <w:iCs/>
                <w:sz w:val="24"/>
                <w:szCs w:val="24"/>
              </w:rPr>
            </w:pPr>
          </w:p>
          <w:p w:rsidR="00A24624" w:rsidRDefault="00A24624" w:rsidP="00135F60">
            <w:pPr>
              <w:snapToGrid w:val="0"/>
              <w:spacing w:after="0" w:line="240" w:lineRule="auto"/>
              <w:rPr>
                <w:rFonts w:ascii="Arial" w:hAnsi="Arial" w:cs="Arial"/>
                <w:iCs/>
                <w:sz w:val="24"/>
                <w:szCs w:val="24"/>
              </w:rPr>
            </w:pPr>
          </w:p>
          <w:p w:rsidR="00A24624" w:rsidRPr="0091592A" w:rsidRDefault="00A24624" w:rsidP="00135F60">
            <w:pPr>
              <w:snapToGrid w:val="0"/>
              <w:spacing w:after="0" w:line="240" w:lineRule="auto"/>
              <w:rPr>
                <w:rFonts w:ascii="Arial" w:hAnsi="Arial" w:cs="Arial"/>
                <w:iCs/>
                <w:sz w:val="24"/>
                <w:szCs w:val="24"/>
              </w:rPr>
            </w:pPr>
          </w:p>
        </w:tc>
      </w:tr>
    </w:tbl>
    <w:p w:rsidR="00A24624" w:rsidRPr="0091592A"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b/>
          <w:sz w:val="24"/>
          <w:szCs w:val="24"/>
        </w:rPr>
        <w:t xml:space="preserve">OPDRACHT 3 </w:t>
      </w: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tabs>
          <w:tab w:val="left" w:pos="7365"/>
        </w:tabs>
        <w:spacing w:after="0" w:line="240" w:lineRule="auto"/>
        <w:rPr>
          <w:rFonts w:ascii="Arial" w:hAnsi="Arial" w:cs="Arial"/>
          <w:sz w:val="24"/>
          <w:szCs w:val="24"/>
        </w:rPr>
      </w:pPr>
      <w:r w:rsidRPr="0091592A">
        <w:rPr>
          <w:rFonts w:ascii="Arial" w:hAnsi="Arial" w:cs="Arial"/>
          <w:sz w:val="24"/>
          <w:szCs w:val="24"/>
        </w:rPr>
        <w:t>Vragen bij ‘</w:t>
      </w:r>
      <w:r w:rsidRPr="0091592A">
        <w:rPr>
          <w:rFonts w:ascii="Arial" w:hAnsi="Arial" w:cs="Arial"/>
          <w:b/>
          <w:sz w:val="24"/>
          <w:szCs w:val="24"/>
        </w:rPr>
        <w:t>Nie</w:t>
      </w:r>
      <w:r>
        <w:rPr>
          <w:rFonts w:ascii="Arial" w:hAnsi="Arial" w:cs="Arial"/>
          <w:b/>
          <w:sz w:val="24"/>
          <w:szCs w:val="24"/>
        </w:rPr>
        <w:t>uwe regering</w:t>
      </w:r>
      <w:r w:rsidRPr="0091592A">
        <w:rPr>
          <w:rFonts w:ascii="Arial" w:hAnsi="Arial" w:cs="Arial"/>
          <w:sz w:val="24"/>
          <w:szCs w:val="24"/>
        </w:rPr>
        <w:t xml:space="preserve">’ </w:t>
      </w:r>
      <w:r w:rsidRPr="0091592A">
        <w:rPr>
          <w:rFonts w:ascii="Arial" w:hAnsi="Arial" w:cs="Arial"/>
          <w:b/>
          <w:sz w:val="24"/>
          <w:szCs w:val="24"/>
        </w:rPr>
        <w:tab/>
      </w:r>
    </w:p>
    <w:p w:rsidR="00A24624" w:rsidRPr="0091592A" w:rsidRDefault="00A24624" w:rsidP="00A24624">
      <w:pPr>
        <w:spacing w:after="0" w:line="240" w:lineRule="auto"/>
        <w:rPr>
          <w:rFonts w:ascii="Arial" w:hAnsi="Arial" w:cs="Arial"/>
          <w:b/>
          <w:sz w:val="24"/>
          <w:szCs w:val="24"/>
        </w:rPr>
      </w:pPr>
    </w:p>
    <w:p w:rsidR="00A24624" w:rsidRPr="0091592A" w:rsidRDefault="00A24624" w:rsidP="00A24624">
      <w:pPr>
        <w:spacing w:after="0" w:line="240" w:lineRule="auto"/>
        <w:rPr>
          <w:rFonts w:ascii="Arial" w:hAnsi="Arial" w:cs="Arial"/>
          <w:sz w:val="24"/>
          <w:szCs w:val="24"/>
        </w:rPr>
      </w:pPr>
      <w:r w:rsidRPr="0091592A">
        <w:rPr>
          <w:rFonts w:ascii="Arial" w:hAnsi="Arial" w:cs="Arial"/>
          <w:b/>
          <w:sz w:val="24"/>
          <w:szCs w:val="24"/>
        </w:rPr>
        <w:t>1</w:t>
      </w:r>
      <w:r>
        <w:rPr>
          <w:rFonts w:ascii="Arial" w:hAnsi="Arial" w:cs="Arial"/>
          <w:sz w:val="24"/>
          <w:szCs w:val="24"/>
        </w:rPr>
        <w:tab/>
      </w:r>
      <w:r w:rsidRPr="0091592A">
        <w:rPr>
          <w:rFonts w:ascii="Arial" w:hAnsi="Arial" w:cs="Arial"/>
          <w:sz w:val="24"/>
          <w:szCs w:val="24"/>
        </w:rPr>
        <w:t>Lees het artikel goed door.</w:t>
      </w:r>
    </w:p>
    <w:p w:rsidR="00A24624" w:rsidRPr="0091592A" w:rsidRDefault="00A24624" w:rsidP="00A24624">
      <w:pPr>
        <w:tabs>
          <w:tab w:val="left" w:pos="1695"/>
        </w:tabs>
        <w:spacing w:after="0" w:line="240" w:lineRule="auto"/>
        <w:rPr>
          <w:rFonts w:ascii="Arial" w:hAnsi="Arial" w:cs="Arial"/>
          <w:sz w:val="24"/>
          <w:szCs w:val="24"/>
        </w:rPr>
      </w:pP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sidRPr="0091592A">
        <w:rPr>
          <w:rFonts w:ascii="Arial" w:hAnsi="Arial" w:cs="Arial"/>
          <w:sz w:val="24"/>
          <w:szCs w:val="24"/>
        </w:rPr>
        <w:t>Wa</w:t>
      </w:r>
      <w:r>
        <w:rPr>
          <w:rFonts w:ascii="Arial" w:hAnsi="Arial" w:cs="Arial"/>
          <w:sz w:val="24"/>
          <w:szCs w:val="24"/>
        </w:rPr>
        <w:t>t is een regeerakkoord</w:t>
      </w:r>
      <w:r w:rsidRPr="0091592A">
        <w:rPr>
          <w:rFonts w:ascii="Arial" w:hAnsi="Arial" w:cs="Arial"/>
          <w:sz w:val="24"/>
          <w:szCs w:val="24"/>
        </w:rPr>
        <w:t>?</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25"/>
      </w:tblGrid>
      <w:tr w:rsidR="00A24624" w:rsidRPr="0091592A" w:rsidTr="00135F60">
        <w:tc>
          <w:tcPr>
            <w:tcW w:w="852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sz w:val="24"/>
                <w:szCs w:val="24"/>
              </w:rPr>
            </w:pPr>
          </w:p>
          <w:p w:rsidR="00A24624" w:rsidRPr="0091592A" w:rsidRDefault="00A24624" w:rsidP="00135F60">
            <w:pPr>
              <w:spacing w:after="0" w:line="240" w:lineRule="auto"/>
              <w:rPr>
                <w:rFonts w:ascii="Arial" w:hAnsi="Arial" w:cs="Arial"/>
                <w:sz w:val="24"/>
                <w:szCs w:val="24"/>
              </w:rPr>
            </w:pPr>
          </w:p>
        </w:tc>
      </w:tr>
    </w:tbl>
    <w:p w:rsidR="00A24624" w:rsidRDefault="00A24624" w:rsidP="00A24624">
      <w:pPr>
        <w:spacing w:after="0" w:line="240" w:lineRule="auto"/>
        <w:rPr>
          <w:rFonts w:ascii="Arial" w:hAnsi="Arial" w:cs="Arial"/>
          <w:sz w:val="18"/>
          <w:szCs w:val="18"/>
        </w:rPr>
      </w:pPr>
    </w:p>
    <w:p w:rsidR="00A24624" w:rsidRDefault="00A24624" w:rsidP="00A24624">
      <w:pPr>
        <w:spacing w:after="0" w:line="240" w:lineRule="auto"/>
        <w:ind w:left="8211" w:hanging="423"/>
        <w:rPr>
          <w:rFonts w:ascii="Arial" w:hAnsi="Arial" w:cs="Arial"/>
          <w:sz w:val="18"/>
          <w:szCs w:val="18"/>
        </w:rPr>
      </w:pPr>
      <w:r>
        <w:rPr>
          <w:rFonts w:ascii="Arial" w:hAnsi="Arial" w:cs="Arial"/>
          <w:sz w:val="18"/>
          <w:szCs w:val="18"/>
        </w:rPr>
        <w:t xml:space="preserve"> </w:t>
      </w: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bookmarkStart w:id="2" w:name="_Hlk24379006"/>
      <w:r>
        <w:rPr>
          <w:rFonts w:ascii="Arial" w:hAnsi="Arial" w:cs="Arial"/>
          <w:sz w:val="24"/>
          <w:szCs w:val="24"/>
        </w:rPr>
        <w:t>Uit welke partijen bestaat de nieuwe regering</w:t>
      </w:r>
      <w:r w:rsidRPr="0091592A">
        <w:rPr>
          <w:rFonts w:ascii="Arial" w:hAnsi="Arial" w:cs="Arial"/>
          <w:sz w:val="24"/>
          <w:szCs w:val="24"/>
        </w:rPr>
        <w:t xml:space="preserve">? </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25"/>
      </w:tblGrid>
      <w:tr w:rsidR="00A24624" w:rsidRPr="0091592A" w:rsidTr="00135F60">
        <w:tc>
          <w:tcPr>
            <w:tcW w:w="852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i/>
                <w:sz w:val="24"/>
                <w:szCs w:val="24"/>
              </w:rPr>
            </w:pPr>
          </w:p>
        </w:tc>
      </w:tr>
      <w:bookmarkEnd w:id="2"/>
    </w:tbl>
    <w:p w:rsidR="00A24624" w:rsidRDefault="00A24624" w:rsidP="00A24624">
      <w:pPr>
        <w:spacing w:after="0" w:line="240" w:lineRule="auto"/>
        <w:rPr>
          <w:rFonts w:ascii="Arial" w:hAnsi="Arial" w:cs="Arial"/>
          <w:sz w:val="24"/>
          <w:szCs w:val="24"/>
        </w:rPr>
      </w:pPr>
    </w:p>
    <w:p w:rsidR="00A24624" w:rsidRDefault="00A24624" w:rsidP="00A24624">
      <w:pPr>
        <w:spacing w:after="0" w:line="240" w:lineRule="auto"/>
        <w:ind w:left="8211" w:hanging="423"/>
        <w:rPr>
          <w:rFonts w:ascii="Arial" w:hAnsi="Arial" w:cs="Arial"/>
          <w:sz w:val="18"/>
          <w:szCs w:val="18"/>
        </w:rPr>
      </w:pPr>
      <w:r w:rsidRPr="00BD65A7">
        <w:rPr>
          <w:rFonts w:ascii="Arial" w:hAnsi="Arial" w:cs="Arial"/>
          <w:sz w:val="18"/>
          <w:szCs w:val="18"/>
        </w:rPr>
        <w:t>Pagina 4 van 5</w:t>
      </w:r>
    </w:p>
    <w:p w:rsidR="00A24624" w:rsidRPr="0091592A" w:rsidRDefault="00A24624" w:rsidP="00A24624">
      <w:pPr>
        <w:spacing w:after="0" w:line="240" w:lineRule="auto"/>
        <w:rPr>
          <w:rFonts w:ascii="Arial" w:hAnsi="Arial" w:cs="Arial"/>
          <w:sz w:val="24"/>
          <w:szCs w:val="24"/>
        </w:rPr>
      </w:pPr>
    </w:p>
    <w:p w:rsidR="00A24624" w:rsidRPr="0091592A" w:rsidRDefault="00A24624" w:rsidP="00A24624">
      <w:pPr>
        <w:numPr>
          <w:ilvl w:val="0"/>
          <w:numId w:val="1"/>
        </w:numPr>
        <w:suppressAutoHyphens/>
        <w:spacing w:after="0" w:line="240" w:lineRule="auto"/>
        <w:ind w:left="1491" w:hanging="357"/>
        <w:rPr>
          <w:rFonts w:ascii="Arial" w:hAnsi="Arial" w:cs="Arial"/>
          <w:sz w:val="24"/>
          <w:szCs w:val="24"/>
        </w:rPr>
      </w:pPr>
      <w:r w:rsidRPr="0091592A">
        <w:rPr>
          <w:rFonts w:ascii="Arial" w:hAnsi="Arial" w:cs="Arial"/>
          <w:sz w:val="24"/>
          <w:szCs w:val="24"/>
        </w:rPr>
        <w:t>W</w:t>
      </w:r>
      <w:r>
        <w:rPr>
          <w:rFonts w:ascii="Arial" w:hAnsi="Arial" w:cs="Arial"/>
          <w:sz w:val="24"/>
          <w:szCs w:val="24"/>
        </w:rPr>
        <w:t>at moet de regering als eerste aanpakken volgens jou</w:t>
      </w:r>
      <w:r w:rsidRPr="0091592A">
        <w:rPr>
          <w:rFonts w:ascii="Arial" w:hAnsi="Arial" w:cs="Arial"/>
          <w:sz w:val="24"/>
          <w:szCs w:val="24"/>
        </w:rPr>
        <w:t xml:space="preserve">? </w:t>
      </w:r>
      <w:r>
        <w:rPr>
          <w:rFonts w:ascii="Arial" w:hAnsi="Arial" w:cs="Arial"/>
          <w:sz w:val="24"/>
          <w:szCs w:val="24"/>
        </w:rPr>
        <w:t xml:space="preserve">Schrijf ook op waarom je dat vindt. </w:t>
      </w:r>
    </w:p>
    <w:p w:rsidR="00A24624" w:rsidRPr="0091592A" w:rsidRDefault="00A24624" w:rsidP="00A24624">
      <w:pPr>
        <w:spacing w:after="0" w:line="240" w:lineRule="auto"/>
        <w:rPr>
          <w:rFonts w:ascii="Arial" w:hAnsi="Arial" w:cs="Arial"/>
          <w:sz w:val="24"/>
          <w:szCs w:val="24"/>
        </w:rPr>
      </w:pPr>
    </w:p>
    <w:tbl>
      <w:tblPr>
        <w:tblW w:w="0" w:type="auto"/>
        <w:tblInd w:w="807" w:type="dxa"/>
        <w:tblLayout w:type="fixed"/>
        <w:tblLook w:val="0000" w:firstRow="0" w:lastRow="0" w:firstColumn="0" w:lastColumn="0" w:noHBand="0" w:noVBand="0"/>
      </w:tblPr>
      <w:tblGrid>
        <w:gridCol w:w="8525"/>
      </w:tblGrid>
      <w:tr w:rsidR="00A24624" w:rsidRPr="0091592A" w:rsidTr="00135F60">
        <w:tc>
          <w:tcPr>
            <w:tcW w:w="8525" w:type="dxa"/>
            <w:tcBorders>
              <w:top w:val="single" w:sz="4" w:space="0" w:color="000000"/>
              <w:left w:val="single" w:sz="4" w:space="0" w:color="000000"/>
              <w:bottom w:val="single" w:sz="4" w:space="0" w:color="000000"/>
              <w:right w:val="single" w:sz="4" w:space="0" w:color="000000"/>
            </w:tcBorders>
            <w:shd w:val="clear" w:color="auto" w:fill="auto"/>
          </w:tcPr>
          <w:p w:rsidR="00A24624" w:rsidRPr="0091592A" w:rsidRDefault="00A24624" w:rsidP="00135F60">
            <w:pPr>
              <w:snapToGrid w:val="0"/>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sz w:val="24"/>
                <w:szCs w:val="24"/>
              </w:rPr>
            </w:pPr>
            <w:r w:rsidRPr="0091592A">
              <w:rPr>
                <w:rFonts w:ascii="Arial" w:hAnsi="Arial" w:cs="Arial"/>
                <w:i/>
                <w:sz w:val="24"/>
                <w:szCs w:val="24"/>
              </w:rPr>
              <w:t>[e</w:t>
            </w:r>
            <w:r>
              <w:rPr>
                <w:rFonts w:ascii="Arial" w:hAnsi="Arial" w:cs="Arial"/>
                <w:i/>
                <w:sz w:val="24"/>
                <w:szCs w:val="24"/>
              </w:rPr>
              <w:t>igen antwoord</w:t>
            </w:r>
            <w:r w:rsidRPr="0091592A">
              <w:rPr>
                <w:rFonts w:ascii="Arial" w:hAnsi="Arial" w:cs="Arial"/>
                <w:i/>
                <w:sz w:val="24"/>
                <w:szCs w:val="24"/>
              </w:rPr>
              <w:t>]</w:t>
            </w:r>
          </w:p>
          <w:p w:rsidR="00A24624" w:rsidRPr="0091592A" w:rsidRDefault="00A24624" w:rsidP="00135F60">
            <w:pPr>
              <w:spacing w:after="0" w:line="240" w:lineRule="auto"/>
              <w:rPr>
                <w:rFonts w:ascii="Arial" w:hAnsi="Arial" w:cs="Arial"/>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Default="00A24624" w:rsidP="00135F60">
            <w:pPr>
              <w:spacing w:after="0" w:line="240" w:lineRule="auto"/>
              <w:rPr>
                <w:rFonts w:ascii="Arial" w:hAnsi="Arial" w:cs="Arial"/>
                <w:i/>
                <w:sz w:val="24"/>
                <w:szCs w:val="24"/>
              </w:rPr>
            </w:pPr>
          </w:p>
          <w:p w:rsidR="00A24624" w:rsidRPr="0091592A" w:rsidRDefault="00A24624" w:rsidP="00135F60">
            <w:pPr>
              <w:spacing w:after="0" w:line="240" w:lineRule="auto"/>
              <w:rPr>
                <w:rFonts w:ascii="Arial" w:hAnsi="Arial" w:cs="Arial"/>
                <w:i/>
                <w:sz w:val="24"/>
                <w:szCs w:val="24"/>
              </w:rPr>
            </w:pPr>
          </w:p>
        </w:tc>
      </w:tr>
    </w:tbl>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9A6C07" w:rsidRDefault="009A6C07" w:rsidP="00A24624">
      <w:pPr>
        <w:spacing w:after="0" w:line="240" w:lineRule="auto"/>
        <w:rPr>
          <w:rFonts w:ascii="Arial" w:hAnsi="Arial" w:cs="Arial"/>
          <w:sz w:val="40"/>
          <w:szCs w:val="40"/>
          <w:highlight w:val="yellow"/>
        </w:rPr>
      </w:pPr>
    </w:p>
    <w:p w:rsidR="00A24624" w:rsidRDefault="00A24624" w:rsidP="00A24624">
      <w:pPr>
        <w:spacing w:after="0" w:line="240" w:lineRule="auto"/>
        <w:rPr>
          <w:rFonts w:ascii="Arial" w:hAnsi="Arial" w:cs="Arial"/>
          <w:sz w:val="40"/>
          <w:szCs w:val="40"/>
        </w:rPr>
      </w:pPr>
      <w:r w:rsidRPr="00A24624">
        <w:rPr>
          <w:rFonts w:ascii="Arial" w:hAnsi="Arial" w:cs="Arial"/>
          <w:sz w:val="40"/>
          <w:szCs w:val="40"/>
          <w:highlight w:val="yellow"/>
        </w:rPr>
        <w:lastRenderedPageBreak/>
        <w:t>OPDRACHT REKENEN</w:t>
      </w:r>
    </w:p>
    <w:p w:rsidR="00D423C8" w:rsidRDefault="00D423C8" w:rsidP="00A24624"/>
    <w:p w:rsidR="00A24624" w:rsidRDefault="00A24624" w:rsidP="00A24624">
      <w:r>
        <w:t xml:space="preserve">Lieve derde </w:t>
      </w:r>
      <w:proofErr w:type="spellStart"/>
      <w:r>
        <w:t>jaars</w:t>
      </w:r>
      <w:proofErr w:type="spellEnd"/>
      <w:r>
        <w:t xml:space="preserve"> leerlingen,</w:t>
      </w:r>
    </w:p>
    <w:p w:rsidR="00A24624" w:rsidRDefault="00A24624" w:rsidP="00A24624">
      <w:r>
        <w:t>Bij deze werkbladen voor rekenen. We zijn in de klas dit jaar bezig geweest met plus en min sommen onder elkaar.</w:t>
      </w:r>
    </w:p>
    <w:p w:rsidR="00A24624" w:rsidRDefault="00A24624" w:rsidP="00A24624">
      <w:r>
        <w:t>Hieronder staan 2 filmpjes waarop uitgelegd wordt hoe je moet lenen, bekijk de filmpjes goed, als het niet lukt vraag dan hulp.</w:t>
      </w:r>
    </w:p>
    <w:p w:rsidR="00A24624" w:rsidRPr="007A3E64" w:rsidRDefault="00135F60" w:rsidP="00A24624">
      <w:hyperlink r:id="rId18" w:history="1">
        <w:r w:rsidR="00A24624" w:rsidRPr="007A3E64">
          <w:rPr>
            <w:rStyle w:val="Hyperlink"/>
          </w:rPr>
          <w:t>https://youtu.be/mnxPAn8fSOs</w:t>
        </w:r>
      </w:hyperlink>
    </w:p>
    <w:p w:rsidR="00A24624" w:rsidRPr="007A3E64" w:rsidRDefault="00135F60" w:rsidP="00A24624">
      <w:hyperlink r:id="rId19" w:history="1">
        <w:r w:rsidR="00A24624" w:rsidRPr="007A3E64">
          <w:rPr>
            <w:rStyle w:val="Hyperlink"/>
          </w:rPr>
          <w:t>https://youtu.be/HLMGPoiXeNI</w:t>
        </w:r>
      </w:hyperlink>
    </w:p>
    <w:p w:rsidR="00A24624" w:rsidRPr="007A3E64" w:rsidRDefault="00A24624" w:rsidP="00A24624"/>
    <w:p w:rsidR="00A24624" w:rsidRDefault="00A24624" w:rsidP="00A24624">
      <w:r>
        <w:t>Succes met het maken van de volgende 2 werkbladen!</w:t>
      </w:r>
    </w:p>
    <w:p w:rsidR="00A24624" w:rsidRPr="007A3E64" w:rsidRDefault="00A24624" w:rsidP="00A24624">
      <w:pPr>
        <w:rPr>
          <w:sz w:val="28"/>
          <w:szCs w:val="28"/>
        </w:rPr>
      </w:pPr>
      <w:r w:rsidRPr="007A3E64">
        <w:rPr>
          <w:sz w:val="28"/>
          <w:szCs w:val="28"/>
        </w:rPr>
        <w:t>PLUSSOMMEN</w:t>
      </w:r>
    </w:p>
    <w:p w:rsidR="00A24624" w:rsidRDefault="00A24624" w:rsidP="00A24624"/>
    <w:p w:rsidR="00A24624" w:rsidRDefault="00A24624" w:rsidP="00A24624"/>
    <w:p w:rsidR="00A24624" w:rsidRPr="007A3E64" w:rsidRDefault="00A24624" w:rsidP="00A24624">
      <w:pPr>
        <w:rPr>
          <w:sz w:val="28"/>
          <w:szCs w:val="28"/>
        </w:rPr>
      </w:pPr>
      <w:r w:rsidRPr="007A3E64">
        <w:rPr>
          <w:sz w:val="28"/>
          <w:szCs w:val="28"/>
        </w:rPr>
        <w:t xml:space="preserve">789                                  333                                     764                                 345                  </w:t>
      </w:r>
    </w:p>
    <w:p w:rsidR="00A24624" w:rsidRPr="007A3E64" w:rsidRDefault="00A24624" w:rsidP="00A24624">
      <w:pPr>
        <w:rPr>
          <w:sz w:val="28"/>
          <w:szCs w:val="28"/>
        </w:rPr>
      </w:pPr>
      <w:r w:rsidRPr="007A3E64">
        <w:rPr>
          <w:sz w:val="28"/>
          <w:szCs w:val="28"/>
        </w:rPr>
        <w:t xml:space="preserve">210 +                               663+                                  222+                               643+ </w:t>
      </w:r>
    </w:p>
    <w:p w:rsidR="00A24624" w:rsidRPr="007A3E64" w:rsidRDefault="00A24624" w:rsidP="00A24624">
      <w:pPr>
        <w:rPr>
          <w:sz w:val="28"/>
          <w:szCs w:val="28"/>
        </w:rPr>
      </w:pPr>
    </w:p>
    <w:p w:rsidR="00A24624" w:rsidRDefault="00A24624" w:rsidP="00A24624"/>
    <w:p w:rsidR="00A24624" w:rsidRDefault="00A24624" w:rsidP="00A24624"/>
    <w:p w:rsidR="00A24624" w:rsidRDefault="00A24624" w:rsidP="00A24624"/>
    <w:p w:rsidR="00A24624" w:rsidRDefault="00A24624" w:rsidP="00A24624"/>
    <w:p w:rsidR="00A24624" w:rsidRDefault="00A24624" w:rsidP="00A24624">
      <w:pPr>
        <w:rPr>
          <w:sz w:val="28"/>
          <w:szCs w:val="28"/>
        </w:rPr>
      </w:pPr>
      <w:r w:rsidRPr="007A3E64">
        <w:rPr>
          <w:sz w:val="28"/>
          <w:szCs w:val="28"/>
        </w:rPr>
        <w:t>678</w:t>
      </w:r>
      <w:r>
        <w:rPr>
          <w:sz w:val="28"/>
          <w:szCs w:val="28"/>
        </w:rPr>
        <w:t xml:space="preserve">                                   756                                       934                              622</w:t>
      </w:r>
    </w:p>
    <w:p w:rsidR="00A24624" w:rsidRDefault="00A24624" w:rsidP="00A24624">
      <w:pPr>
        <w:rPr>
          <w:sz w:val="28"/>
          <w:szCs w:val="28"/>
        </w:rPr>
      </w:pPr>
      <w:r>
        <w:rPr>
          <w:sz w:val="28"/>
          <w:szCs w:val="28"/>
        </w:rPr>
        <w:t>226+                                 119+                                     412+                            229+</w:t>
      </w: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r>
        <w:rPr>
          <w:sz w:val="28"/>
          <w:szCs w:val="28"/>
        </w:rPr>
        <w:t>754                                 634                                     756                                222</w:t>
      </w:r>
    </w:p>
    <w:p w:rsidR="00A24624" w:rsidRDefault="00A24624" w:rsidP="00A24624">
      <w:pPr>
        <w:rPr>
          <w:sz w:val="28"/>
          <w:szCs w:val="28"/>
        </w:rPr>
      </w:pPr>
      <w:r>
        <w:rPr>
          <w:sz w:val="28"/>
          <w:szCs w:val="28"/>
        </w:rPr>
        <w:t>555+                               999+                                   777+                              853+</w:t>
      </w: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r>
        <w:rPr>
          <w:sz w:val="28"/>
          <w:szCs w:val="28"/>
        </w:rPr>
        <w:t>645                                   234                                     856                              734</w:t>
      </w:r>
    </w:p>
    <w:p w:rsidR="00A24624" w:rsidRDefault="00A24624" w:rsidP="00A24624">
      <w:pPr>
        <w:rPr>
          <w:sz w:val="28"/>
          <w:szCs w:val="28"/>
        </w:rPr>
      </w:pPr>
      <w:r>
        <w:rPr>
          <w:sz w:val="28"/>
          <w:szCs w:val="28"/>
        </w:rPr>
        <w:t>699+                                 987 +                                  999+                            734+</w:t>
      </w:r>
    </w:p>
    <w:p w:rsidR="00A24624" w:rsidRDefault="00A24624" w:rsidP="00A24624">
      <w:pPr>
        <w:rPr>
          <w:sz w:val="28"/>
          <w:szCs w:val="28"/>
        </w:rPr>
      </w:pPr>
    </w:p>
    <w:p w:rsidR="00A24624" w:rsidRDefault="00A24624" w:rsidP="00A24624">
      <w:pPr>
        <w:rPr>
          <w:sz w:val="28"/>
          <w:szCs w:val="28"/>
        </w:rPr>
      </w:pPr>
    </w:p>
    <w:p w:rsidR="00A24624" w:rsidRPr="00D423C8" w:rsidRDefault="00A24624" w:rsidP="00A24624">
      <w:pPr>
        <w:pStyle w:val="Geenafstand"/>
        <w:rPr>
          <w:sz w:val="36"/>
          <w:szCs w:val="36"/>
        </w:rPr>
      </w:pPr>
      <w:r w:rsidRPr="00D423C8">
        <w:rPr>
          <w:sz w:val="36"/>
          <w:szCs w:val="36"/>
        </w:rPr>
        <w:t>MINSOMMEN</w:t>
      </w:r>
    </w:p>
    <w:p w:rsidR="00A24624" w:rsidRDefault="00A24624" w:rsidP="00A24624">
      <w:pPr>
        <w:rPr>
          <w:sz w:val="28"/>
          <w:szCs w:val="28"/>
        </w:rPr>
      </w:pPr>
    </w:p>
    <w:p w:rsidR="00A24624" w:rsidRDefault="00A24624" w:rsidP="00A24624">
      <w:pPr>
        <w:rPr>
          <w:sz w:val="28"/>
          <w:szCs w:val="28"/>
        </w:rPr>
      </w:pPr>
      <w:r>
        <w:rPr>
          <w:sz w:val="28"/>
          <w:szCs w:val="28"/>
        </w:rPr>
        <w:t xml:space="preserve">999                                  888                              789                             765      </w:t>
      </w:r>
    </w:p>
    <w:p w:rsidR="00A24624" w:rsidRDefault="00A24624" w:rsidP="00A24624">
      <w:pPr>
        <w:rPr>
          <w:sz w:val="28"/>
          <w:szCs w:val="28"/>
        </w:rPr>
      </w:pPr>
      <w:r>
        <w:rPr>
          <w:sz w:val="28"/>
          <w:szCs w:val="28"/>
        </w:rPr>
        <w:t>111-                                 222-                             671-                           555-</w:t>
      </w: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r>
        <w:rPr>
          <w:sz w:val="28"/>
          <w:szCs w:val="28"/>
        </w:rPr>
        <w:t>657                                      897                               456                           333</w:t>
      </w:r>
    </w:p>
    <w:p w:rsidR="00A24624" w:rsidRDefault="00A24624" w:rsidP="00A24624">
      <w:pPr>
        <w:rPr>
          <w:sz w:val="28"/>
          <w:szCs w:val="28"/>
        </w:rPr>
      </w:pPr>
      <w:r>
        <w:rPr>
          <w:sz w:val="28"/>
          <w:szCs w:val="28"/>
        </w:rPr>
        <w:t>348-                                     798-                             346-                          177-</w:t>
      </w: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r>
        <w:rPr>
          <w:sz w:val="28"/>
          <w:szCs w:val="28"/>
        </w:rPr>
        <w:t xml:space="preserve">743                                645                               743                             851                            </w:t>
      </w:r>
    </w:p>
    <w:p w:rsidR="00A24624" w:rsidRDefault="00A24624" w:rsidP="00A24624">
      <w:pPr>
        <w:rPr>
          <w:sz w:val="28"/>
          <w:szCs w:val="28"/>
        </w:rPr>
      </w:pPr>
      <w:r>
        <w:rPr>
          <w:sz w:val="28"/>
          <w:szCs w:val="28"/>
        </w:rPr>
        <w:t>654-                               555-                             643-                            754-</w:t>
      </w: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p>
    <w:p w:rsidR="00A24624" w:rsidRDefault="00A24624" w:rsidP="00A24624">
      <w:pPr>
        <w:rPr>
          <w:sz w:val="28"/>
          <w:szCs w:val="28"/>
        </w:rPr>
      </w:pPr>
      <w:r>
        <w:rPr>
          <w:sz w:val="28"/>
          <w:szCs w:val="28"/>
        </w:rPr>
        <w:t>455                              678                           334                            854</w:t>
      </w:r>
    </w:p>
    <w:p w:rsidR="00A24624" w:rsidRDefault="00A24624" w:rsidP="00A24624">
      <w:pPr>
        <w:rPr>
          <w:sz w:val="28"/>
          <w:szCs w:val="28"/>
        </w:rPr>
      </w:pPr>
      <w:r>
        <w:rPr>
          <w:sz w:val="28"/>
          <w:szCs w:val="28"/>
        </w:rPr>
        <w:t>255-                             667-                         234-                           853-</w:t>
      </w:r>
    </w:p>
    <w:p w:rsidR="00A24624" w:rsidRDefault="00A24624" w:rsidP="00A24624">
      <w:pPr>
        <w:rPr>
          <w:sz w:val="28"/>
          <w:szCs w:val="28"/>
        </w:rPr>
      </w:pPr>
    </w:p>
    <w:p w:rsidR="00A24624" w:rsidRDefault="00A24624" w:rsidP="00A24624">
      <w:pPr>
        <w:pStyle w:val="Geenafstand"/>
      </w:pPr>
    </w:p>
    <w:p w:rsidR="00A24624" w:rsidRDefault="00A24624" w:rsidP="00A24624">
      <w:pPr>
        <w:rPr>
          <w:sz w:val="28"/>
          <w:szCs w:val="28"/>
        </w:rPr>
      </w:pPr>
    </w:p>
    <w:p w:rsidR="00A24624" w:rsidRPr="007A3E64" w:rsidRDefault="00A24624" w:rsidP="00A24624">
      <w:pPr>
        <w:rPr>
          <w:sz w:val="28"/>
          <w:szCs w:val="28"/>
        </w:rPr>
      </w:pPr>
    </w:p>
    <w:p w:rsidR="00A24624" w:rsidRDefault="00A24624" w:rsidP="00A24624">
      <w:pPr>
        <w:rPr>
          <w:sz w:val="28"/>
          <w:szCs w:val="28"/>
        </w:rPr>
      </w:pPr>
    </w:p>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 w:rsidR="00A24624" w:rsidRDefault="00A24624" w:rsidP="00A24624">
      <w:pPr>
        <w:rPr>
          <w:sz w:val="40"/>
          <w:szCs w:val="40"/>
        </w:rPr>
      </w:pPr>
      <w:r w:rsidRPr="00A24624">
        <w:rPr>
          <w:sz w:val="40"/>
          <w:szCs w:val="40"/>
          <w:highlight w:val="yellow"/>
        </w:rPr>
        <w:lastRenderedPageBreak/>
        <w:t>OPDRACHT ZORG &amp; WELZIJN</w:t>
      </w:r>
    </w:p>
    <w:p w:rsidR="00A24624" w:rsidRPr="00DE0C98" w:rsidRDefault="00A24624" w:rsidP="00A24624">
      <w:pPr>
        <w:pStyle w:val="Titel"/>
        <w:spacing w:line="360" w:lineRule="auto"/>
        <w:rPr>
          <w:rFonts w:ascii="Tahoma" w:hAnsi="Tahoma" w:cs="Tahoma"/>
          <w:sz w:val="40"/>
        </w:rPr>
      </w:pPr>
      <w:r w:rsidRPr="00DE0C98">
        <w:rPr>
          <w:rFonts w:ascii="Tahoma" w:hAnsi="Tahoma" w:cs="Tahoma"/>
          <w:sz w:val="40"/>
        </w:rPr>
        <w:t>Wassen</w:t>
      </w:r>
    </w:p>
    <w:p w:rsidR="00A24624" w:rsidRPr="00DE0C98" w:rsidRDefault="00A24624" w:rsidP="00A24624">
      <w:pPr>
        <w:rPr>
          <w:rFonts w:ascii="Tahoma" w:hAnsi="Tahoma" w:cs="Tahoma"/>
          <w:noProof/>
        </w:rPr>
      </w:pPr>
      <w:r w:rsidRPr="00DE0C98">
        <w:rPr>
          <w:rFonts w:ascii="Tahoma" w:hAnsi="Tahoma" w:cs="Tahoma"/>
          <w:noProof/>
          <w:sz w:val="40"/>
          <w:lang w:val="en-US"/>
        </w:rPr>
        <w:drawing>
          <wp:anchor distT="0" distB="0" distL="114300" distR="114300" simplePos="0" relativeHeight="251668480" behindDoc="1" locked="0" layoutInCell="1" allowOverlap="1" wp14:anchorId="141DF2AF" wp14:editId="5BF3DF37">
            <wp:simplePos x="0" y="0"/>
            <wp:positionH relativeFrom="column">
              <wp:posOffset>0</wp:posOffset>
            </wp:positionH>
            <wp:positionV relativeFrom="paragraph">
              <wp:posOffset>-635</wp:posOffset>
            </wp:positionV>
            <wp:extent cx="5535930" cy="5943600"/>
            <wp:effectExtent l="25400" t="0" r="1270" b="0"/>
            <wp:wrapNone/>
            <wp:docPr id="9" name="Afbeelding 9" descr="http://www.bhic.nl/data/upload/dinther/dinther,%20wassen%20diepp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hic.nl/data/upload/dinther/dinther,%20wassen%20dieppoel.jpg"/>
                    <pic:cNvPicPr>
                      <a:picLocks noChangeAspect="1" noChangeArrowheads="1"/>
                    </pic:cNvPicPr>
                  </pic:nvPicPr>
                  <pic:blipFill>
                    <a:blip r:embed="rId20" r:link="rId21">
                      <a:lum bright="11000" contrast="28000"/>
                    </a:blip>
                    <a:srcRect/>
                    <a:stretch>
                      <a:fillRect/>
                    </a:stretch>
                  </pic:blipFill>
                  <pic:spPr bwMode="auto">
                    <a:xfrm>
                      <a:off x="0" y="0"/>
                      <a:ext cx="5535930" cy="5943600"/>
                    </a:xfrm>
                    <a:prstGeom prst="rect">
                      <a:avLst/>
                    </a:prstGeom>
                    <a:noFill/>
                    <a:ln w="9525">
                      <a:noFill/>
                      <a:miter lim="800000"/>
                      <a:headEnd/>
                      <a:tailEnd/>
                    </a:ln>
                  </pic:spPr>
                </pic:pic>
              </a:graphicData>
            </a:graphic>
          </wp:anchor>
        </w:drawing>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b/>
          <w:sz w:val="28"/>
        </w:rPr>
      </w:pPr>
    </w:p>
    <w:p w:rsidR="00A24624" w:rsidRPr="00DE0C98" w:rsidRDefault="00A24624" w:rsidP="00A24624">
      <w:pPr>
        <w:rPr>
          <w:rFonts w:ascii="Tahoma" w:hAnsi="Tahoma" w:cs="Tahoma"/>
          <w:b/>
          <w:sz w:val="28"/>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Default="00A24624" w:rsidP="00A24624">
      <w:pPr>
        <w:pStyle w:val="Titel"/>
        <w:spacing w:line="360" w:lineRule="auto"/>
        <w:rPr>
          <w:rFonts w:ascii="Tahoma" w:hAnsi="Tahoma" w:cs="Tahoma"/>
          <w:sz w:val="40"/>
        </w:rPr>
      </w:pPr>
    </w:p>
    <w:p w:rsidR="00A24624" w:rsidRDefault="00A24624" w:rsidP="00A24624">
      <w:pPr>
        <w:pStyle w:val="Titel"/>
        <w:spacing w:line="360" w:lineRule="auto"/>
        <w:rPr>
          <w:rFonts w:ascii="Tahoma" w:hAnsi="Tahoma" w:cs="Tahoma"/>
          <w:sz w:val="40"/>
        </w:rPr>
      </w:pPr>
    </w:p>
    <w:p w:rsidR="00A24624" w:rsidRDefault="00A24624" w:rsidP="00A24624">
      <w:pPr>
        <w:pStyle w:val="Titel"/>
        <w:spacing w:line="360" w:lineRule="auto"/>
        <w:rPr>
          <w:rFonts w:ascii="Tahoma" w:hAnsi="Tahoma" w:cs="Tahoma"/>
          <w:sz w:val="40"/>
        </w:rPr>
      </w:pPr>
    </w:p>
    <w:p w:rsidR="00A24624" w:rsidRDefault="00A24624" w:rsidP="00A24624">
      <w:pPr>
        <w:pStyle w:val="Titel"/>
        <w:spacing w:line="360" w:lineRule="auto"/>
        <w:rPr>
          <w:rFonts w:ascii="Tahoma" w:hAnsi="Tahoma" w:cs="Tahoma"/>
          <w:sz w:val="40"/>
        </w:rPr>
      </w:pPr>
    </w:p>
    <w:p w:rsidR="00A24624" w:rsidRDefault="00A24624" w:rsidP="00A24624">
      <w:pPr>
        <w:pStyle w:val="Titel"/>
        <w:spacing w:line="360" w:lineRule="auto"/>
        <w:rPr>
          <w:rFonts w:ascii="Tahoma" w:hAnsi="Tahoma" w:cs="Tahoma"/>
          <w:sz w:val="40"/>
        </w:rPr>
      </w:pPr>
    </w:p>
    <w:p w:rsidR="00A24624" w:rsidRDefault="00A24624" w:rsidP="00A24624">
      <w:pPr>
        <w:pStyle w:val="Titel"/>
        <w:spacing w:line="360" w:lineRule="auto"/>
        <w:rPr>
          <w:rFonts w:ascii="Tahoma" w:hAnsi="Tahoma" w:cs="Tahoma"/>
          <w:sz w:val="40"/>
        </w:rPr>
      </w:pPr>
    </w:p>
    <w:p w:rsidR="00A24624" w:rsidRPr="00DE0C98" w:rsidRDefault="00A24624" w:rsidP="00A24624">
      <w:pPr>
        <w:rPr>
          <w:rFonts w:ascii="Tahoma" w:hAnsi="Tahoma" w:cs="Tahoma"/>
          <w:b/>
          <w:sz w:val="28"/>
        </w:rPr>
      </w:pPr>
      <w:r w:rsidRPr="00DE0C98">
        <w:rPr>
          <w:rFonts w:ascii="Tahoma" w:hAnsi="Tahoma" w:cs="Tahoma"/>
          <w:noProof/>
        </w:rPr>
        <w:t>Wassen lijkt zo simpel. Vroeger, ja toen was wassen een hele klus. Maar nu is ’t simpel toch: in de wasmachine en klaar! En toc</w:t>
      </w:r>
      <w:r>
        <w:rPr>
          <w:rFonts w:ascii="Tahoma" w:hAnsi="Tahoma" w:cs="Tahoma"/>
          <w:noProof/>
        </w:rPr>
        <w:t xml:space="preserve">h kan het ook fout gaan. </w:t>
      </w:r>
      <w:r w:rsidRPr="00DE0C98">
        <w:rPr>
          <w:rFonts w:ascii="Tahoma" w:hAnsi="Tahoma" w:cs="Tahoma"/>
          <w:noProof/>
        </w:rPr>
        <w:t>Voor je het weet zijn je onderbroeken groen of je sokken roze</w:t>
      </w:r>
      <w:r>
        <w:rPr>
          <w:rFonts w:ascii="Tahoma" w:hAnsi="Tahoma" w:cs="Tahoma"/>
          <w:noProof/>
        </w:rPr>
        <w:t>.</w:t>
      </w:r>
      <w:r w:rsidRPr="00DE0C98">
        <w:rPr>
          <w:rFonts w:ascii="Tahoma" w:hAnsi="Tahoma" w:cs="Tahoma"/>
          <w:noProof/>
        </w:rPr>
        <w:t xml:space="preserve"> Of is dat ene T-shirt dat zo lekker zit, véél te klein geworden</w:t>
      </w:r>
    </w:p>
    <w:p w:rsidR="00A24624" w:rsidRPr="00DE0C98" w:rsidRDefault="00A24624" w:rsidP="00A24624">
      <w:pPr>
        <w:pStyle w:val="Titel"/>
        <w:spacing w:line="360" w:lineRule="auto"/>
        <w:rPr>
          <w:rFonts w:ascii="Tahoma" w:hAnsi="Tahoma" w:cs="Tahoma"/>
          <w:sz w:val="40"/>
        </w:rPr>
      </w:pPr>
      <w:proofErr w:type="spellStart"/>
      <w:r w:rsidRPr="00DE0C98">
        <w:rPr>
          <w:rFonts w:ascii="Tahoma" w:hAnsi="Tahoma" w:cs="Tahoma"/>
          <w:sz w:val="40"/>
        </w:rPr>
        <w:lastRenderedPageBreak/>
        <w:t>Wassymbolen</w:t>
      </w:r>
      <w:proofErr w:type="spellEnd"/>
      <w:r w:rsidRPr="00DE0C98">
        <w:rPr>
          <w:rFonts w:ascii="Tahoma" w:hAnsi="Tahoma" w:cs="Tahoma"/>
          <w:sz w:val="40"/>
        </w:rPr>
        <w:t xml:space="preserve"> op labels</w:t>
      </w:r>
    </w:p>
    <w:p w:rsidR="00A24624" w:rsidRPr="00DE0C98" w:rsidRDefault="00A24624" w:rsidP="00A24624">
      <w:pPr>
        <w:rPr>
          <w:rFonts w:ascii="Tahoma" w:hAnsi="Tahoma" w:cs="Tahoma"/>
          <w:noProof/>
        </w:rPr>
      </w:pPr>
    </w:p>
    <w:p w:rsidR="00A24624" w:rsidRPr="00DE0C98" w:rsidRDefault="00A24624" w:rsidP="00A24624">
      <w:pPr>
        <w:pBdr>
          <w:top w:val="single" w:sz="4" w:space="1" w:color="auto" w:shadow="1"/>
          <w:left w:val="single" w:sz="4" w:space="4" w:color="auto" w:shadow="1"/>
          <w:bottom w:val="single" w:sz="4" w:space="1" w:color="auto" w:shadow="1"/>
          <w:right w:val="single" w:sz="4" w:space="4" w:color="auto" w:shadow="1"/>
        </w:pBdr>
        <w:rPr>
          <w:rFonts w:ascii="Tahoma" w:hAnsi="Tahoma" w:cs="Tahoma"/>
          <w:noProof/>
        </w:rPr>
      </w:pPr>
      <w:r w:rsidRPr="00DE0C98">
        <w:rPr>
          <w:rFonts w:ascii="Tahoma" w:hAnsi="Tahoma" w:cs="Tahoma"/>
          <w:noProof/>
        </w:rPr>
        <w:t>In deze les leer je:</w:t>
      </w:r>
    </w:p>
    <w:p w:rsidR="00A24624" w:rsidRPr="00DE0C98" w:rsidRDefault="00A24624" w:rsidP="00A24624">
      <w:pPr>
        <w:pBdr>
          <w:top w:val="single" w:sz="4" w:space="1" w:color="auto" w:shadow="1"/>
          <w:left w:val="single" w:sz="4" w:space="4" w:color="auto" w:shadow="1"/>
          <w:bottom w:val="single" w:sz="4" w:space="1" w:color="auto" w:shadow="1"/>
          <w:right w:val="single" w:sz="4" w:space="4" w:color="auto" w:shadow="1"/>
        </w:pBdr>
        <w:rPr>
          <w:rFonts w:ascii="Tahoma" w:hAnsi="Tahoma" w:cs="Tahoma"/>
          <w:noProof/>
        </w:rPr>
      </w:pPr>
      <w:r w:rsidRPr="00DE0C98">
        <w:rPr>
          <w:rFonts w:ascii="Tahoma" w:hAnsi="Tahoma" w:cs="Tahoma"/>
          <w:noProof/>
        </w:rPr>
        <w:t>-</w:t>
      </w:r>
      <w:r>
        <w:rPr>
          <w:rFonts w:ascii="Tahoma" w:hAnsi="Tahoma" w:cs="Tahoma"/>
          <w:noProof/>
        </w:rPr>
        <w:t>H</w:t>
      </w:r>
      <w:r w:rsidRPr="00DE0C98">
        <w:rPr>
          <w:rFonts w:ascii="Tahoma" w:hAnsi="Tahoma" w:cs="Tahoma"/>
          <w:noProof/>
        </w:rPr>
        <w:t>oe labels er uit zien en waar je ze kunt vinden</w:t>
      </w:r>
    </w:p>
    <w:p w:rsidR="00A24624" w:rsidRPr="00DE0C98" w:rsidRDefault="00A24624" w:rsidP="00A24624">
      <w:pPr>
        <w:pBdr>
          <w:top w:val="single" w:sz="4" w:space="1" w:color="auto" w:shadow="1"/>
          <w:left w:val="single" w:sz="4" w:space="4" w:color="auto" w:shadow="1"/>
          <w:bottom w:val="single" w:sz="4" w:space="1" w:color="auto" w:shadow="1"/>
          <w:right w:val="single" w:sz="4" w:space="4" w:color="auto" w:shadow="1"/>
        </w:pBdr>
        <w:rPr>
          <w:rFonts w:ascii="Tahoma" w:hAnsi="Tahoma" w:cs="Tahoma"/>
          <w:noProof/>
        </w:rPr>
      </w:pPr>
      <w:r w:rsidRPr="00DE0C98">
        <w:rPr>
          <w:rFonts w:ascii="Tahoma" w:hAnsi="Tahoma" w:cs="Tahoma"/>
          <w:noProof/>
        </w:rPr>
        <w:t>-</w:t>
      </w:r>
      <w:r>
        <w:rPr>
          <w:rFonts w:ascii="Tahoma" w:hAnsi="Tahoma" w:cs="Tahoma"/>
          <w:noProof/>
        </w:rPr>
        <w:t>W</w:t>
      </w:r>
      <w:r w:rsidRPr="00DE0C98">
        <w:rPr>
          <w:rFonts w:ascii="Tahoma" w:hAnsi="Tahoma" w:cs="Tahoma"/>
          <w:noProof/>
        </w:rPr>
        <w:t>at de verschillende wassymbolen betekenen</w:t>
      </w:r>
    </w:p>
    <w:p w:rsidR="00A24624" w:rsidRPr="00DE0C98" w:rsidRDefault="00A24624" w:rsidP="00A24624">
      <w:pPr>
        <w:pBdr>
          <w:top w:val="single" w:sz="4" w:space="1" w:color="auto" w:shadow="1"/>
          <w:left w:val="single" w:sz="4" w:space="4" w:color="auto" w:shadow="1"/>
          <w:bottom w:val="single" w:sz="4" w:space="1" w:color="auto" w:shadow="1"/>
          <w:right w:val="single" w:sz="4" w:space="4" w:color="auto" w:shadow="1"/>
        </w:pBdr>
        <w:rPr>
          <w:rFonts w:ascii="Tahoma" w:hAnsi="Tahoma" w:cs="Tahoma"/>
          <w:noProof/>
        </w:rPr>
      </w:pPr>
    </w:p>
    <w:p w:rsidR="00A24624" w:rsidRPr="00A24624" w:rsidRDefault="00A24624" w:rsidP="00A24624">
      <w:pPr>
        <w:spacing w:after="0" w:line="240" w:lineRule="auto"/>
        <w:rPr>
          <w:rFonts w:ascii="Arial" w:hAnsi="Arial" w:cs="Arial"/>
          <w:sz w:val="40"/>
          <w:szCs w:val="40"/>
        </w:rPr>
      </w:pPr>
    </w:p>
    <w:p w:rsidR="00A24624" w:rsidRPr="00DE0C98" w:rsidRDefault="00A24624" w:rsidP="00A24624">
      <w:pPr>
        <w:rPr>
          <w:rFonts w:ascii="Tahoma" w:hAnsi="Tahoma" w:cs="Tahoma"/>
          <w:noProof/>
        </w:rPr>
      </w:pPr>
      <w:r w:rsidRPr="00DE0C98">
        <w:rPr>
          <w:rFonts w:ascii="Tahoma" w:hAnsi="Tahoma" w:cs="Tahoma"/>
          <w:noProof/>
        </w:rPr>
        <w:t xml:space="preserve">Kijk </w:t>
      </w:r>
      <w:r>
        <w:rPr>
          <w:rFonts w:ascii="Tahoma" w:hAnsi="Tahoma" w:cs="Tahoma"/>
          <w:noProof/>
        </w:rPr>
        <w:t>voordat</w:t>
      </w:r>
      <w:r w:rsidRPr="00DE0C98">
        <w:rPr>
          <w:rFonts w:ascii="Tahoma" w:hAnsi="Tahoma" w:cs="Tahoma"/>
          <w:noProof/>
        </w:rPr>
        <w:t xml:space="preserve"> je gaat wassen altijd goed op de labels in de kleding! Daar kun je zien hoe je het kledingstuk het beste kunt gaan wassen.</w:t>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r w:rsidRPr="00DE0C98">
        <w:rPr>
          <w:rFonts w:ascii="Tahoma" w:hAnsi="Tahoma" w:cs="Tahoma"/>
          <w:noProof/>
          <w:lang w:val="en-US"/>
        </w:rPr>
        <w:drawing>
          <wp:anchor distT="0" distB="0" distL="114300" distR="114300" simplePos="0" relativeHeight="251670528" behindDoc="0" locked="0" layoutInCell="1" allowOverlap="1" wp14:anchorId="7FC32449" wp14:editId="7C540578">
            <wp:simplePos x="0" y="0"/>
            <wp:positionH relativeFrom="column">
              <wp:posOffset>4015105</wp:posOffset>
            </wp:positionH>
            <wp:positionV relativeFrom="paragraph">
              <wp:posOffset>58420</wp:posOffset>
            </wp:positionV>
            <wp:extent cx="1704975" cy="1191895"/>
            <wp:effectExtent l="0" t="0" r="0" b="0"/>
            <wp:wrapSquare wrapText="bothSides"/>
            <wp:docPr id="10" name="Afbeelding 8" descr="was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label"/>
                    <pic:cNvPicPr>
                      <a:picLocks noChangeAspect="1" noChangeArrowheads="1"/>
                    </pic:cNvPicPr>
                  </pic:nvPicPr>
                  <pic:blipFill>
                    <a:blip r:embed="rId22"/>
                    <a:srcRect/>
                    <a:stretch>
                      <a:fillRect/>
                    </a:stretch>
                  </pic:blipFill>
                  <pic:spPr bwMode="auto">
                    <a:xfrm>
                      <a:off x="0" y="0"/>
                      <a:ext cx="1704975" cy="1191895"/>
                    </a:xfrm>
                    <a:prstGeom prst="rect">
                      <a:avLst/>
                    </a:prstGeom>
                    <a:noFill/>
                    <a:ln w="9525">
                      <a:noFill/>
                      <a:miter lim="800000"/>
                      <a:headEnd/>
                      <a:tailEnd/>
                    </a:ln>
                  </pic:spPr>
                </pic:pic>
              </a:graphicData>
            </a:graphic>
          </wp:anchor>
        </w:drawing>
      </w:r>
      <w:r w:rsidRPr="00DE0C98">
        <w:rPr>
          <w:rFonts w:ascii="Tahoma" w:hAnsi="Tahoma" w:cs="Tahoma"/>
          <w:noProof/>
        </w:rPr>
        <w:t>Er staat belangrijke informatie op het label:</w:t>
      </w:r>
    </w:p>
    <w:p w:rsidR="00A24624" w:rsidRPr="00DE0C98" w:rsidRDefault="00A24624" w:rsidP="00A24624">
      <w:pPr>
        <w:rPr>
          <w:rFonts w:ascii="Tahoma" w:hAnsi="Tahoma" w:cs="Tahoma"/>
          <w:noProof/>
        </w:rPr>
      </w:pPr>
      <w:r w:rsidRPr="00DE0C98">
        <w:rPr>
          <w:rFonts w:ascii="Tahoma" w:hAnsi="Tahoma" w:cs="Tahoma"/>
          <w:noProof/>
        </w:rPr>
        <w:t>- Hoe warm je het mag wassen</w:t>
      </w:r>
      <w:r>
        <w:rPr>
          <w:rFonts w:ascii="Tahoma" w:hAnsi="Tahoma" w:cs="Tahoma"/>
          <w:noProof/>
        </w:rPr>
        <w:t>.</w:t>
      </w:r>
    </w:p>
    <w:p w:rsidR="00A24624" w:rsidRPr="00DE0C98" w:rsidRDefault="00A24624" w:rsidP="00A24624">
      <w:pPr>
        <w:rPr>
          <w:rFonts w:ascii="Tahoma" w:hAnsi="Tahoma" w:cs="Tahoma"/>
          <w:noProof/>
        </w:rPr>
      </w:pPr>
      <w:r w:rsidRPr="00DE0C98">
        <w:rPr>
          <w:rFonts w:ascii="Tahoma" w:hAnsi="Tahoma" w:cs="Tahoma"/>
          <w:noProof/>
        </w:rPr>
        <w:t>- Hoe heet je het mag strijken</w:t>
      </w:r>
      <w:r>
        <w:rPr>
          <w:rFonts w:ascii="Tahoma" w:hAnsi="Tahoma" w:cs="Tahoma"/>
          <w:noProof/>
        </w:rPr>
        <w:t>.</w:t>
      </w:r>
    </w:p>
    <w:p w:rsidR="00A24624" w:rsidRPr="00DE0C98" w:rsidRDefault="00A24624" w:rsidP="00A24624">
      <w:pPr>
        <w:rPr>
          <w:rFonts w:ascii="Tahoma" w:hAnsi="Tahoma" w:cs="Tahoma"/>
          <w:noProof/>
        </w:rPr>
      </w:pPr>
      <w:r w:rsidRPr="00DE0C98">
        <w:rPr>
          <w:rFonts w:ascii="Tahoma" w:hAnsi="Tahoma" w:cs="Tahoma"/>
          <w:noProof/>
        </w:rPr>
        <w:t>- Mag het in de droger?</w:t>
      </w: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r w:rsidRPr="00DE0C98">
        <w:rPr>
          <w:rFonts w:ascii="Tahoma" w:hAnsi="Tahoma" w:cs="Tahoma"/>
          <w:b/>
          <w:noProof/>
        </w:rPr>
        <w:t>Voorbeelden van labels in kleding:</w:t>
      </w: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r w:rsidRPr="00DE0C98">
        <w:rPr>
          <w:rFonts w:ascii="Tahoma" w:hAnsi="Tahoma" w:cs="Tahoma"/>
          <w:noProof/>
          <w:lang w:val="en-US"/>
        </w:rPr>
        <w:drawing>
          <wp:anchor distT="0" distB="0" distL="114300" distR="114300" simplePos="0" relativeHeight="251671552" behindDoc="1" locked="0" layoutInCell="1" allowOverlap="1" wp14:anchorId="3E62BDA9" wp14:editId="6D12D9FA">
            <wp:simplePos x="0" y="0"/>
            <wp:positionH relativeFrom="column">
              <wp:posOffset>552450</wp:posOffset>
            </wp:positionH>
            <wp:positionV relativeFrom="paragraph">
              <wp:posOffset>25400</wp:posOffset>
            </wp:positionV>
            <wp:extent cx="5462905" cy="3222625"/>
            <wp:effectExtent l="25400" t="0" r="0" b="0"/>
            <wp:wrapNone/>
            <wp:docPr id="33" name="Afbeelding 33" descr="cid:image001.jpg@01C528DA.1D71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3" descr="cid:image001.jpg@01C528DA.1D714030"/>
                    <pic:cNvPicPr>
                      <a:picLocks noChangeAspect="1" noChangeArrowheads="1"/>
                    </pic:cNvPicPr>
                  </pic:nvPicPr>
                  <pic:blipFill>
                    <a:blip r:embed="rId23" r:link="rId21"/>
                    <a:srcRect b="14691"/>
                    <a:stretch>
                      <a:fillRect/>
                    </a:stretch>
                  </pic:blipFill>
                  <pic:spPr bwMode="auto">
                    <a:xfrm>
                      <a:off x="0" y="0"/>
                      <a:ext cx="5462905" cy="3222625"/>
                    </a:xfrm>
                    <a:prstGeom prst="rect">
                      <a:avLst/>
                    </a:prstGeom>
                    <a:noFill/>
                    <a:ln w="9525">
                      <a:noFill/>
                      <a:miter lim="800000"/>
                      <a:headEnd/>
                      <a:tailEnd/>
                    </a:ln>
                  </pic:spPr>
                </pic:pic>
              </a:graphicData>
            </a:graphic>
          </wp:anchor>
        </w:drawing>
      </w: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DE0C98" w:rsidRDefault="00A24624" w:rsidP="00A24624">
      <w:pPr>
        <w:rPr>
          <w:rFonts w:ascii="Tahoma" w:hAnsi="Tahoma" w:cs="Tahoma"/>
          <w:b/>
          <w:noProof/>
        </w:rPr>
      </w:pPr>
    </w:p>
    <w:p w:rsidR="00A24624" w:rsidRPr="000E67DE" w:rsidRDefault="00A24624" w:rsidP="00A24624">
      <w:pPr>
        <w:pStyle w:val="Lijstalinea"/>
        <w:numPr>
          <w:ilvl w:val="0"/>
          <w:numId w:val="4"/>
        </w:numPr>
        <w:rPr>
          <w:rFonts w:ascii="Tahoma" w:hAnsi="Tahoma" w:cs="Tahoma"/>
          <w:noProof/>
        </w:rPr>
      </w:pPr>
      <w:r w:rsidRPr="000E67DE">
        <w:rPr>
          <w:rFonts w:ascii="Tahoma" w:hAnsi="Tahoma" w:cs="Tahoma"/>
          <w:noProof/>
        </w:rPr>
        <w:lastRenderedPageBreak/>
        <w:t>Hieronder zie je een aantal wassymbolen, zoals je die kunt tegen komen in je kleding.</w:t>
      </w:r>
    </w:p>
    <w:p w:rsidR="00A24624" w:rsidRPr="000E67DE" w:rsidRDefault="00D423C8" w:rsidP="00A24624">
      <w:pPr>
        <w:pStyle w:val="Lijstalinea"/>
        <w:rPr>
          <w:rFonts w:ascii="Tahoma" w:hAnsi="Tahoma" w:cs="Tahoma"/>
          <w:noProof/>
        </w:rPr>
      </w:pPr>
      <w:r w:rsidRPr="00DE0C98">
        <w:rPr>
          <w:rFonts w:ascii="Tahoma" w:hAnsi="Tahoma" w:cs="Tahoma"/>
          <w:noProof/>
          <w:lang w:val="en-US" w:eastAsia="en-US"/>
        </w:rPr>
        <w:drawing>
          <wp:anchor distT="0" distB="0" distL="114300" distR="114300" simplePos="0" relativeHeight="251673600" behindDoc="1" locked="0" layoutInCell="1" allowOverlap="1" wp14:anchorId="330CF8B5" wp14:editId="13ADF6B2">
            <wp:simplePos x="0" y="0"/>
            <wp:positionH relativeFrom="column">
              <wp:posOffset>-106680</wp:posOffset>
            </wp:positionH>
            <wp:positionV relativeFrom="paragraph">
              <wp:posOffset>140970</wp:posOffset>
            </wp:positionV>
            <wp:extent cx="1400175" cy="1076325"/>
            <wp:effectExtent l="0" t="0" r="0" b="0"/>
            <wp:wrapNone/>
            <wp:docPr id="20" name="Afbeelding 9" descr="http://www.wasetiketten.nl/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http://www.wasetiketten.nl/img/1.gif"/>
                    <pic:cNvPicPr>
                      <a:picLocks noChangeAspect="1" noChangeArrowheads="1"/>
                    </pic:cNvPicPr>
                  </pic:nvPicPr>
                  <pic:blipFill>
                    <a:blip r:embed="rId24"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eastAsia="en-US"/>
        </w:rPr>
        <w:drawing>
          <wp:anchor distT="0" distB="0" distL="114300" distR="114300" simplePos="0" relativeHeight="251674624" behindDoc="1" locked="0" layoutInCell="1" allowOverlap="1" wp14:anchorId="2A609975" wp14:editId="56EBE715">
            <wp:simplePos x="0" y="0"/>
            <wp:positionH relativeFrom="column">
              <wp:posOffset>1600200</wp:posOffset>
            </wp:positionH>
            <wp:positionV relativeFrom="paragraph">
              <wp:posOffset>20320</wp:posOffset>
            </wp:positionV>
            <wp:extent cx="1393190" cy="1080770"/>
            <wp:effectExtent l="0" t="0" r="3810" b="0"/>
            <wp:wrapNone/>
            <wp:docPr id="22" name="Afbeelding 10" descr="http://www.wasetiketten.nl/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http://www.wasetiketten.nl/img/3.gif"/>
                    <pic:cNvPicPr>
                      <a:picLocks noChangeAspect="1" noChangeArrowheads="1"/>
                    </pic:cNvPicPr>
                  </pic:nvPicPr>
                  <pic:blipFill>
                    <a:blip r:embed="rId25" r:link="rId21"/>
                    <a:srcRect/>
                    <a:stretch>
                      <a:fillRect/>
                    </a:stretch>
                  </pic:blipFill>
                  <pic:spPr bwMode="auto">
                    <a:xfrm>
                      <a:off x="0" y="0"/>
                      <a:ext cx="1393190" cy="1080770"/>
                    </a:xfrm>
                    <a:prstGeom prst="rect">
                      <a:avLst/>
                    </a:prstGeom>
                    <a:noFill/>
                    <a:ln w="9525">
                      <a:noFill/>
                      <a:miter lim="800000"/>
                      <a:headEnd/>
                      <a:tailEnd/>
                    </a:ln>
                  </pic:spPr>
                </pic:pic>
              </a:graphicData>
            </a:graphic>
          </wp:anchor>
        </w:drawing>
      </w:r>
      <w:r w:rsidRPr="00DE0C98">
        <w:rPr>
          <w:rFonts w:ascii="Tahoma" w:hAnsi="Tahoma" w:cs="Tahoma"/>
          <w:noProof/>
          <w:lang w:val="en-US" w:eastAsia="en-US"/>
        </w:rPr>
        <w:drawing>
          <wp:anchor distT="0" distB="0" distL="114300" distR="114300" simplePos="0" relativeHeight="251678720" behindDoc="1" locked="0" layoutInCell="1" allowOverlap="1" wp14:anchorId="3695DAC7" wp14:editId="2DF6CE53">
            <wp:simplePos x="0" y="0"/>
            <wp:positionH relativeFrom="column">
              <wp:posOffset>3039110</wp:posOffset>
            </wp:positionH>
            <wp:positionV relativeFrom="paragraph">
              <wp:posOffset>104775</wp:posOffset>
            </wp:positionV>
            <wp:extent cx="1400175" cy="1076325"/>
            <wp:effectExtent l="0" t="0" r="0" b="0"/>
            <wp:wrapNone/>
            <wp:docPr id="14" name="Afbeelding 14" descr="http://www.wasetiketten.nl/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http://www.wasetiketten.nl/img/16.gif"/>
                    <pic:cNvPicPr>
                      <a:picLocks noChangeAspect="1" noChangeArrowheads="1"/>
                    </pic:cNvPicPr>
                  </pic:nvPicPr>
                  <pic:blipFill>
                    <a:blip r:embed="rId26"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eastAsia="en-US"/>
        </w:rPr>
        <w:drawing>
          <wp:anchor distT="0" distB="0" distL="114300" distR="114300" simplePos="0" relativeHeight="251675648" behindDoc="1" locked="0" layoutInCell="1" allowOverlap="1" wp14:anchorId="13DDD452" wp14:editId="40271678">
            <wp:simplePos x="0" y="0"/>
            <wp:positionH relativeFrom="column">
              <wp:posOffset>4533900</wp:posOffset>
            </wp:positionH>
            <wp:positionV relativeFrom="paragraph">
              <wp:posOffset>104775</wp:posOffset>
            </wp:positionV>
            <wp:extent cx="1400175" cy="1076325"/>
            <wp:effectExtent l="0" t="0" r="0" b="0"/>
            <wp:wrapNone/>
            <wp:docPr id="11" name="Afbeelding 11" descr="http://www.wasetiketten.nl/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http://www.wasetiketten.nl/img/7.gif"/>
                    <pic:cNvPicPr>
                      <a:picLocks noChangeAspect="1" noChangeArrowheads="1"/>
                    </pic:cNvPicPr>
                  </pic:nvPicPr>
                  <pic:blipFill>
                    <a:blip r:embed="rId27"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00A24624" w:rsidRPr="000E67DE">
        <w:rPr>
          <w:rFonts w:ascii="Tahoma" w:hAnsi="Tahoma" w:cs="Tahoma"/>
          <w:noProof/>
        </w:rPr>
        <w:t xml:space="preserve">Zet in het rondje bij het symbool het cijfer van de betekenis die er bij hoort. </w:t>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D423C8" w:rsidP="00A24624">
      <w:pPr>
        <w:rPr>
          <w:rFonts w:ascii="Tahoma" w:hAnsi="Tahoma" w:cs="Tahoma"/>
          <w:noProof/>
        </w:rPr>
      </w:pPr>
      <w:r w:rsidRPr="00DE0C98">
        <w:rPr>
          <w:rFonts w:ascii="Tahoma" w:hAnsi="Tahoma" w:cs="Tahoma"/>
          <w:noProof/>
          <w:lang w:val="en-US"/>
        </w:rPr>
        <mc:AlternateContent>
          <mc:Choice Requires="wps">
            <w:drawing>
              <wp:anchor distT="0" distB="0" distL="114300" distR="114300" simplePos="0" relativeHeight="251697152" behindDoc="0" locked="0" layoutInCell="1" allowOverlap="1" wp14:anchorId="70560B4F" wp14:editId="2FFCC8A4">
                <wp:simplePos x="0" y="0"/>
                <wp:positionH relativeFrom="column">
                  <wp:posOffset>5027295</wp:posOffset>
                </wp:positionH>
                <wp:positionV relativeFrom="paragraph">
                  <wp:posOffset>71120</wp:posOffset>
                </wp:positionV>
                <wp:extent cx="360045" cy="360045"/>
                <wp:effectExtent l="13970" t="10160" r="6985" b="10795"/>
                <wp:wrapNone/>
                <wp:docPr id="9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275EA" id="Oval 32" o:spid="_x0000_s1026" style="position:absolute;margin-left:395.85pt;margin-top:5.6pt;width:28.3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"/>
            </w:pict>
          </mc:Fallback>
        </mc:AlternateContent>
      </w:r>
      <w:r w:rsidRPr="00DE0C98">
        <w:rPr>
          <w:rFonts w:ascii="Tahoma" w:hAnsi="Tahoma" w:cs="Tahoma"/>
          <w:noProof/>
          <w:lang w:val="en-US"/>
        </w:rPr>
        <mc:AlternateContent>
          <mc:Choice Requires="wps">
            <w:drawing>
              <wp:anchor distT="0" distB="0" distL="114300" distR="114300" simplePos="0" relativeHeight="251696128" behindDoc="0" locked="0" layoutInCell="1" allowOverlap="1" wp14:anchorId="0FAA07A2" wp14:editId="08F39358">
                <wp:simplePos x="0" y="0"/>
                <wp:positionH relativeFrom="column">
                  <wp:posOffset>3587115</wp:posOffset>
                </wp:positionH>
                <wp:positionV relativeFrom="paragraph">
                  <wp:posOffset>69850</wp:posOffset>
                </wp:positionV>
                <wp:extent cx="360045" cy="360045"/>
                <wp:effectExtent l="13970" t="10160" r="6985" b="10795"/>
                <wp:wrapNone/>
                <wp:docPr id="93"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67B06" id="Oval 31" o:spid="_x0000_s1026" style="position:absolute;margin-left:282.45pt;margin-top:5.5pt;width:28.3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"/>
            </w:pict>
          </mc:Fallback>
        </mc:AlternateContent>
      </w:r>
      <w:r w:rsidRPr="00DE0C98">
        <w:rPr>
          <w:rFonts w:ascii="Tahoma" w:hAnsi="Tahoma" w:cs="Tahoma"/>
          <w:noProof/>
          <w:lang w:val="en-US"/>
        </w:rPr>
        <mc:AlternateContent>
          <mc:Choice Requires="wps">
            <w:drawing>
              <wp:anchor distT="0" distB="0" distL="114300" distR="114300" simplePos="0" relativeHeight="251695104" behindDoc="0" locked="0" layoutInCell="1" allowOverlap="1" wp14:anchorId="03684102" wp14:editId="51929961">
                <wp:simplePos x="0" y="0"/>
                <wp:positionH relativeFrom="column">
                  <wp:posOffset>2164080</wp:posOffset>
                </wp:positionH>
                <wp:positionV relativeFrom="paragraph">
                  <wp:posOffset>69850</wp:posOffset>
                </wp:positionV>
                <wp:extent cx="360045" cy="360045"/>
                <wp:effectExtent l="13970" t="10160" r="6985" b="10795"/>
                <wp:wrapNone/>
                <wp:docPr id="9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1360E" id="Oval 30" o:spid="_x0000_s1026" style="position:absolute;margin-left:170.4pt;margin-top:5.5pt;width:28.3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"/>
            </w:pict>
          </mc:Fallback>
        </mc:AlternateContent>
      </w:r>
      <w:r w:rsidRPr="00DE0C98">
        <w:rPr>
          <w:rFonts w:ascii="Tahoma" w:hAnsi="Tahoma" w:cs="Tahoma"/>
          <w:noProof/>
          <w:lang w:val="en-US"/>
        </w:rPr>
        <mc:AlternateContent>
          <mc:Choice Requires="wps">
            <w:drawing>
              <wp:anchor distT="0" distB="0" distL="114300" distR="114300" simplePos="0" relativeHeight="251694080" behindDoc="0" locked="0" layoutInCell="1" allowOverlap="1" wp14:anchorId="00130C2A" wp14:editId="75C64646">
                <wp:simplePos x="0" y="0"/>
                <wp:positionH relativeFrom="column">
                  <wp:posOffset>436245</wp:posOffset>
                </wp:positionH>
                <wp:positionV relativeFrom="paragraph">
                  <wp:posOffset>151130</wp:posOffset>
                </wp:positionV>
                <wp:extent cx="360045" cy="360045"/>
                <wp:effectExtent l="13970" t="10160" r="6985" b="10795"/>
                <wp:wrapNone/>
                <wp:docPr id="9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9E6C3" id="Oval 29" o:spid="_x0000_s1026" style="position:absolute;margin-left:34.35pt;margin-top:11.9pt;width:28.3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"/>
            </w:pict>
          </mc:Fallback>
        </mc:AlternateContent>
      </w:r>
    </w:p>
    <w:p w:rsidR="00A24624" w:rsidRPr="00DE0C98" w:rsidRDefault="00D423C8" w:rsidP="00A24624">
      <w:pPr>
        <w:rPr>
          <w:rFonts w:ascii="Tahoma" w:hAnsi="Tahoma" w:cs="Tahoma"/>
          <w:noProof/>
        </w:rPr>
      </w:pPr>
      <w:r w:rsidRPr="00DE0C98">
        <w:rPr>
          <w:rFonts w:ascii="Tahoma" w:hAnsi="Tahoma" w:cs="Tahoma"/>
          <w:noProof/>
          <w:lang w:val="en-US"/>
        </w:rPr>
        <w:drawing>
          <wp:anchor distT="0" distB="0" distL="114300" distR="114300" simplePos="0" relativeHeight="251676672" behindDoc="1" locked="0" layoutInCell="1" allowOverlap="1" wp14:anchorId="236F9FAD" wp14:editId="0C4D6B1F">
            <wp:simplePos x="0" y="0"/>
            <wp:positionH relativeFrom="column">
              <wp:posOffset>4701540</wp:posOffset>
            </wp:positionH>
            <wp:positionV relativeFrom="paragraph">
              <wp:posOffset>231775</wp:posOffset>
            </wp:positionV>
            <wp:extent cx="1400175" cy="1076325"/>
            <wp:effectExtent l="0" t="0" r="0" b="0"/>
            <wp:wrapNone/>
            <wp:docPr id="12" name="Afbeelding 12" descr="http://www.wasetiketten.nl/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http://www.wasetiketten.nl/img/11.gif"/>
                    <pic:cNvPicPr>
                      <a:picLocks noChangeAspect="1" noChangeArrowheads="1"/>
                    </pic:cNvPicPr>
                  </pic:nvPicPr>
                  <pic:blipFill>
                    <a:blip r:embed="rId28"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680768" behindDoc="1" locked="0" layoutInCell="1" allowOverlap="1" wp14:anchorId="14E70B1E" wp14:editId="7EA23B69">
            <wp:simplePos x="0" y="0"/>
            <wp:positionH relativeFrom="column">
              <wp:posOffset>-95250</wp:posOffset>
            </wp:positionH>
            <wp:positionV relativeFrom="paragraph">
              <wp:posOffset>306070</wp:posOffset>
            </wp:positionV>
            <wp:extent cx="1400175" cy="1076325"/>
            <wp:effectExtent l="0" t="0" r="0" b="0"/>
            <wp:wrapNone/>
            <wp:docPr id="16" name="Afbeelding 16" descr="http://www.wasetiketten.nl/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http://www.wasetiketten.nl/img/19.gif"/>
                    <pic:cNvPicPr>
                      <a:picLocks noChangeAspect="1" noChangeArrowheads="1"/>
                    </pic:cNvPicPr>
                  </pic:nvPicPr>
                  <pic:blipFill>
                    <a:blip r:embed="rId29"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00A24624" w:rsidRPr="00DE0C98">
        <w:rPr>
          <w:rFonts w:ascii="Tahoma" w:hAnsi="Tahoma" w:cs="Tahoma"/>
          <w:noProof/>
        </w:rPr>
        <w:tab/>
      </w:r>
      <w:r w:rsidR="00A24624" w:rsidRPr="00DE0C98">
        <w:rPr>
          <w:rFonts w:ascii="Tahoma" w:hAnsi="Tahoma" w:cs="Tahoma"/>
          <w:noProof/>
        </w:rPr>
        <w:tab/>
      </w:r>
      <w:r w:rsidR="00A24624" w:rsidRPr="00DE0C98">
        <w:rPr>
          <w:rFonts w:ascii="Tahoma" w:hAnsi="Tahoma" w:cs="Tahoma"/>
          <w:noProof/>
        </w:rPr>
        <w:tab/>
      </w:r>
      <w:r w:rsidR="00A24624" w:rsidRPr="00DE0C98">
        <w:rPr>
          <w:rFonts w:ascii="Tahoma" w:hAnsi="Tahoma" w:cs="Tahoma"/>
          <w:noProof/>
        </w:rPr>
        <w:tab/>
      </w:r>
      <w:r w:rsidR="00A24624" w:rsidRPr="00DE0C98">
        <w:rPr>
          <w:rFonts w:ascii="Tahoma" w:hAnsi="Tahoma" w:cs="Tahoma"/>
          <w:noProof/>
        </w:rPr>
        <w:tab/>
      </w:r>
      <w:r w:rsidR="00A24624" w:rsidRPr="00DE0C98">
        <w:rPr>
          <w:rFonts w:ascii="Tahoma" w:hAnsi="Tahoma" w:cs="Tahoma"/>
          <w:noProof/>
        </w:rPr>
        <w:tab/>
      </w:r>
    </w:p>
    <w:p w:rsidR="00A24624" w:rsidRPr="00DE0C98" w:rsidRDefault="00D423C8" w:rsidP="00A24624">
      <w:pPr>
        <w:rPr>
          <w:rFonts w:ascii="Tahoma" w:hAnsi="Tahoma" w:cs="Tahoma"/>
          <w:noProof/>
        </w:rPr>
      </w:pPr>
      <w:r w:rsidRPr="00DE0C98">
        <w:rPr>
          <w:rFonts w:ascii="Tahoma" w:hAnsi="Tahoma" w:cs="Tahoma"/>
          <w:noProof/>
          <w:lang w:val="en-US"/>
        </w:rPr>
        <w:drawing>
          <wp:anchor distT="0" distB="0" distL="114300" distR="114300" simplePos="0" relativeHeight="251681792" behindDoc="1" locked="0" layoutInCell="1" allowOverlap="1" wp14:anchorId="11132B61" wp14:editId="2773D4AC">
            <wp:simplePos x="0" y="0"/>
            <wp:positionH relativeFrom="column">
              <wp:posOffset>3177540</wp:posOffset>
            </wp:positionH>
            <wp:positionV relativeFrom="paragraph">
              <wp:posOffset>16510</wp:posOffset>
            </wp:positionV>
            <wp:extent cx="1400175" cy="1076325"/>
            <wp:effectExtent l="0" t="0" r="0" b="0"/>
            <wp:wrapNone/>
            <wp:docPr id="17" name="Afbeelding 17" descr="http://www.wasetiketten.nl/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wasetiketten.nl/img/21.gif"/>
                    <pic:cNvPicPr>
                      <a:picLocks noChangeAspect="1" noChangeArrowheads="1"/>
                    </pic:cNvPicPr>
                  </pic:nvPicPr>
                  <pic:blipFill>
                    <a:blip r:embed="rId30"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679744" behindDoc="1" locked="0" layoutInCell="1" allowOverlap="1" wp14:anchorId="21B29950" wp14:editId="5BB048D5">
            <wp:simplePos x="0" y="0"/>
            <wp:positionH relativeFrom="column">
              <wp:posOffset>1600200</wp:posOffset>
            </wp:positionH>
            <wp:positionV relativeFrom="paragraph">
              <wp:posOffset>22225</wp:posOffset>
            </wp:positionV>
            <wp:extent cx="1400175" cy="1076325"/>
            <wp:effectExtent l="0" t="0" r="0" b="0"/>
            <wp:wrapNone/>
            <wp:docPr id="15" name="Afbeelding 15" descr="http://www.wasetiketten.nl/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http://www.wasetiketten.nl/img/15.gif"/>
                    <pic:cNvPicPr>
                      <a:picLocks noChangeAspect="1" noChangeArrowheads="1"/>
                    </pic:cNvPicPr>
                  </pic:nvPicPr>
                  <pic:blipFill>
                    <a:blip r:embed="rId31"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D423C8" w:rsidP="00A24624">
      <w:pPr>
        <w:rPr>
          <w:rFonts w:ascii="Tahoma" w:hAnsi="Tahoma" w:cs="Tahoma"/>
          <w:noProof/>
        </w:rPr>
      </w:pPr>
      <w:r w:rsidRPr="00DE0C98">
        <w:rPr>
          <w:rFonts w:ascii="Tahoma" w:hAnsi="Tahoma" w:cs="Tahoma"/>
          <w:noProof/>
          <w:lang w:val="en-US"/>
        </w:rPr>
        <mc:AlternateContent>
          <mc:Choice Requires="wps">
            <w:drawing>
              <wp:anchor distT="0" distB="0" distL="114300" distR="114300" simplePos="0" relativeHeight="251693056" behindDoc="0" locked="0" layoutInCell="1" allowOverlap="1" wp14:anchorId="5282F346" wp14:editId="04BBB80C">
                <wp:simplePos x="0" y="0"/>
                <wp:positionH relativeFrom="column">
                  <wp:posOffset>5219700</wp:posOffset>
                </wp:positionH>
                <wp:positionV relativeFrom="paragraph">
                  <wp:posOffset>177165</wp:posOffset>
                </wp:positionV>
                <wp:extent cx="360045" cy="360045"/>
                <wp:effectExtent l="13970" t="10160" r="6985" b="10795"/>
                <wp:wrapNone/>
                <wp:docPr id="8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221FF" id="Oval 28" o:spid="_x0000_s1026" style="position:absolute;margin-left:411pt;margin-top:13.95pt;width:28.35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"/>
            </w:pict>
          </mc:Fallback>
        </mc:AlternateContent>
      </w:r>
      <w:r w:rsidRPr="00DE0C98">
        <w:rPr>
          <w:rFonts w:ascii="Tahoma" w:hAnsi="Tahoma" w:cs="Tahoma"/>
          <w:noProof/>
          <w:lang w:val="en-US"/>
        </w:rPr>
        <mc:AlternateContent>
          <mc:Choice Requires="wps">
            <w:drawing>
              <wp:anchor distT="0" distB="0" distL="114300" distR="114300" simplePos="0" relativeHeight="251692032" behindDoc="0" locked="0" layoutInCell="1" allowOverlap="1" wp14:anchorId="30906240" wp14:editId="2E160C70">
                <wp:simplePos x="0" y="0"/>
                <wp:positionH relativeFrom="column">
                  <wp:posOffset>3726180</wp:posOffset>
                </wp:positionH>
                <wp:positionV relativeFrom="paragraph">
                  <wp:posOffset>179070</wp:posOffset>
                </wp:positionV>
                <wp:extent cx="360045" cy="360045"/>
                <wp:effectExtent l="13970" t="10160" r="6985" b="10795"/>
                <wp:wrapNone/>
                <wp:docPr id="8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0A80B" id="Oval 27" o:spid="_x0000_s1026" style="position:absolute;margin-left:293.4pt;margin-top:14.1pt;width:28.3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h/FwIAAC4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"/>
            </w:pict>
          </mc:Fallback>
        </mc:AlternateContent>
      </w:r>
      <w:r w:rsidRPr="00DE0C98">
        <w:rPr>
          <w:rFonts w:ascii="Tahoma" w:hAnsi="Tahoma" w:cs="Tahoma"/>
          <w:noProof/>
          <w:lang w:val="en-US"/>
        </w:rPr>
        <mc:AlternateContent>
          <mc:Choice Requires="wps">
            <w:drawing>
              <wp:anchor distT="0" distB="0" distL="114300" distR="114300" simplePos="0" relativeHeight="251691008" behindDoc="0" locked="0" layoutInCell="1" allowOverlap="1" wp14:anchorId="1EE800B4" wp14:editId="456FAEF7">
                <wp:simplePos x="0" y="0"/>
                <wp:positionH relativeFrom="column">
                  <wp:posOffset>2118360</wp:posOffset>
                </wp:positionH>
                <wp:positionV relativeFrom="paragraph">
                  <wp:posOffset>177165</wp:posOffset>
                </wp:positionV>
                <wp:extent cx="360045" cy="360045"/>
                <wp:effectExtent l="13970" t="10160" r="6985" b="10795"/>
                <wp:wrapNone/>
                <wp:docPr id="7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3078AC" id="Oval 26" o:spid="_x0000_s1026" style="position:absolute;margin-left:166.8pt;margin-top:13.95pt;width:28.3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"/>
            </w:pict>
          </mc:Fallback>
        </mc:AlternateContent>
      </w:r>
      <w:r w:rsidRPr="00DE0C98">
        <w:rPr>
          <w:rFonts w:ascii="Tahoma" w:hAnsi="Tahoma" w:cs="Tahoma"/>
          <w:noProof/>
          <w:lang w:val="en-US"/>
        </w:rPr>
        <mc:AlternateContent>
          <mc:Choice Requires="wps">
            <w:drawing>
              <wp:anchor distT="0" distB="0" distL="114300" distR="114300" simplePos="0" relativeHeight="251689984" behindDoc="0" locked="0" layoutInCell="1" allowOverlap="1" wp14:anchorId="68980EB2" wp14:editId="2C78C21E">
                <wp:simplePos x="0" y="0"/>
                <wp:positionH relativeFrom="column">
                  <wp:posOffset>434340</wp:posOffset>
                </wp:positionH>
                <wp:positionV relativeFrom="paragraph">
                  <wp:posOffset>177165</wp:posOffset>
                </wp:positionV>
                <wp:extent cx="360045" cy="360045"/>
                <wp:effectExtent l="13970" t="10160" r="6985" b="10795"/>
                <wp:wrapNone/>
                <wp:docPr id="3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4CABF7" id="Oval 25" o:spid="_x0000_s1026" style="position:absolute;margin-left:34.2pt;margin-top:13.95pt;width:28.35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"/>
            </w:pict>
          </mc:Fallback>
        </mc:AlternateContent>
      </w:r>
    </w:p>
    <w:p w:rsidR="00A24624" w:rsidRPr="00DE0C98" w:rsidRDefault="00A24624" w:rsidP="00A24624">
      <w:pPr>
        <w:rPr>
          <w:rFonts w:ascii="Tahoma" w:hAnsi="Tahoma" w:cs="Tahoma"/>
          <w:noProof/>
        </w:rPr>
      </w:pPr>
    </w:p>
    <w:p w:rsidR="00A24624" w:rsidRPr="00DE0C98" w:rsidRDefault="00D423C8" w:rsidP="00A24624">
      <w:pPr>
        <w:rPr>
          <w:rFonts w:ascii="Tahoma" w:hAnsi="Tahoma" w:cs="Tahoma"/>
          <w:noProof/>
        </w:rPr>
      </w:pPr>
      <w:r w:rsidRPr="00DE0C98">
        <w:rPr>
          <w:rFonts w:ascii="Tahoma" w:hAnsi="Tahoma" w:cs="Tahoma"/>
          <w:noProof/>
          <w:lang w:val="en-US"/>
        </w:rPr>
        <w:drawing>
          <wp:anchor distT="0" distB="0" distL="114300" distR="114300" simplePos="0" relativeHeight="251683840" behindDoc="0" locked="0" layoutInCell="1" allowOverlap="1" wp14:anchorId="2CE10590" wp14:editId="4F9F24C7">
            <wp:simplePos x="0" y="0"/>
            <wp:positionH relativeFrom="column">
              <wp:posOffset>4869180</wp:posOffset>
            </wp:positionH>
            <wp:positionV relativeFrom="paragraph">
              <wp:posOffset>109220</wp:posOffset>
            </wp:positionV>
            <wp:extent cx="1400175" cy="1076325"/>
            <wp:effectExtent l="0" t="0" r="0" b="0"/>
            <wp:wrapSquare wrapText="bothSides"/>
            <wp:docPr id="19" name="Afbeelding 19" descr="http://www.wasetiketten.nl/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http://www.wasetiketten.nl/img/8.gif"/>
                    <pic:cNvPicPr>
                      <a:picLocks noChangeAspect="1" noChangeArrowheads="1"/>
                    </pic:cNvPicPr>
                  </pic:nvPicPr>
                  <pic:blipFill>
                    <a:blip r:embed="rId32"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682816" behindDoc="1" locked="0" layoutInCell="1" allowOverlap="1" wp14:anchorId="2752BA5D" wp14:editId="2BC453FC">
            <wp:simplePos x="0" y="0"/>
            <wp:positionH relativeFrom="column">
              <wp:posOffset>3352800</wp:posOffset>
            </wp:positionH>
            <wp:positionV relativeFrom="paragraph">
              <wp:posOffset>111125</wp:posOffset>
            </wp:positionV>
            <wp:extent cx="1403985" cy="1080135"/>
            <wp:effectExtent l="0" t="0" r="0" b="0"/>
            <wp:wrapNone/>
            <wp:docPr id="18" name="Afbeelding 18" descr="http://www.wasetiketten.nl/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http://www.wasetiketten.nl/img/6.gif"/>
                    <pic:cNvPicPr>
                      <a:picLocks noChangeAspect="1" noChangeArrowheads="1"/>
                    </pic:cNvPicPr>
                  </pic:nvPicPr>
                  <pic:blipFill>
                    <a:blip r:embed="rId33" r:link="rId21"/>
                    <a:srcRect/>
                    <a:stretch>
                      <a:fillRect/>
                    </a:stretch>
                  </pic:blipFill>
                  <pic:spPr bwMode="auto">
                    <a:xfrm>
                      <a:off x="0" y="0"/>
                      <a:ext cx="1403985" cy="1080135"/>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684864" behindDoc="0" locked="0" layoutInCell="1" allowOverlap="1" wp14:anchorId="25D6A7FD" wp14:editId="36F76CA7">
            <wp:simplePos x="0" y="0"/>
            <wp:positionH relativeFrom="column">
              <wp:posOffset>1524000</wp:posOffset>
            </wp:positionH>
            <wp:positionV relativeFrom="paragraph">
              <wp:posOffset>118745</wp:posOffset>
            </wp:positionV>
            <wp:extent cx="1400175" cy="1076325"/>
            <wp:effectExtent l="25400" t="0" r="0" b="0"/>
            <wp:wrapSquare wrapText="bothSides"/>
            <wp:docPr id="21" name="Afbeelding 20" descr="http://www.wasetiketten.nl/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http://www.wasetiketten.nl/img/12.gif"/>
                    <pic:cNvPicPr>
                      <a:picLocks noChangeAspect="1" noChangeArrowheads="1"/>
                    </pic:cNvPicPr>
                  </pic:nvPicPr>
                  <pic:blipFill>
                    <a:blip r:embed="rId34"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677696" behindDoc="1" locked="0" layoutInCell="1" allowOverlap="1" wp14:anchorId="4D10110B" wp14:editId="7C6AACAF">
            <wp:simplePos x="0" y="0"/>
            <wp:positionH relativeFrom="column">
              <wp:posOffset>-76200</wp:posOffset>
            </wp:positionH>
            <wp:positionV relativeFrom="paragraph">
              <wp:posOffset>217805</wp:posOffset>
            </wp:positionV>
            <wp:extent cx="1400175" cy="1076325"/>
            <wp:effectExtent l="0" t="0" r="0" b="0"/>
            <wp:wrapNone/>
            <wp:docPr id="13" name="Afbeelding 13" descr="http://www.wasetiketten.nl/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http://www.wasetiketten.nl/img/13.gif"/>
                    <pic:cNvPicPr>
                      <a:picLocks noChangeAspect="1" noChangeArrowheads="1"/>
                    </pic:cNvPicPr>
                  </pic:nvPicPr>
                  <pic:blipFill>
                    <a:blip r:embed="rId35" r:link="rId21"/>
                    <a:srcRect/>
                    <a:stretch>
                      <a:fillRect/>
                    </a:stretch>
                  </pic:blipFill>
                  <pic:spPr bwMode="auto">
                    <a:xfrm>
                      <a:off x="0" y="0"/>
                      <a:ext cx="1400175" cy="1076325"/>
                    </a:xfrm>
                    <a:prstGeom prst="rect">
                      <a:avLst/>
                    </a:prstGeom>
                    <a:noFill/>
                    <a:ln w="9525">
                      <a:noFill/>
                      <a:miter lim="800000"/>
                      <a:headEnd/>
                      <a:tailEnd/>
                    </a:ln>
                  </pic:spPr>
                </pic:pic>
              </a:graphicData>
            </a:graphic>
          </wp:anchor>
        </w:drawing>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noProof/>
        </w:rPr>
      </w:pPr>
    </w:p>
    <w:p w:rsidR="00A24624" w:rsidRPr="00DE0C98" w:rsidRDefault="00D423C8" w:rsidP="00A24624">
      <w:pPr>
        <w:rPr>
          <w:rFonts w:ascii="Tahoma" w:hAnsi="Tahoma" w:cs="Tahoma"/>
          <w:noProof/>
        </w:rPr>
      </w:pPr>
      <w:r w:rsidRPr="00DE0C98">
        <w:rPr>
          <w:rFonts w:ascii="Tahoma" w:hAnsi="Tahoma" w:cs="Tahoma"/>
          <w:noProof/>
          <w:lang w:val="en-US"/>
        </w:rPr>
        <mc:AlternateContent>
          <mc:Choice Requires="wps">
            <w:drawing>
              <wp:anchor distT="0" distB="0" distL="114300" distR="114300" simplePos="0" relativeHeight="251685888" behindDoc="0" locked="0" layoutInCell="1" allowOverlap="1" wp14:anchorId="40A45447" wp14:editId="7B41F856">
                <wp:simplePos x="0" y="0"/>
                <wp:positionH relativeFrom="column">
                  <wp:posOffset>434340</wp:posOffset>
                </wp:positionH>
                <wp:positionV relativeFrom="paragraph">
                  <wp:posOffset>83820</wp:posOffset>
                </wp:positionV>
                <wp:extent cx="360045" cy="360045"/>
                <wp:effectExtent l="13970" t="10160" r="6985" b="10795"/>
                <wp:wrapNone/>
                <wp:docPr id="2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F41FC" id="Oval 21" o:spid="_x0000_s1026" style="position:absolute;margin-left:34.2pt;margin-top:6.6pt;width:28.35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"/>
            </w:pict>
          </mc:Fallback>
        </mc:AlternateContent>
      </w:r>
      <w:r w:rsidRPr="00DE0C98">
        <w:rPr>
          <w:rFonts w:ascii="Tahoma" w:hAnsi="Tahoma" w:cs="Tahoma"/>
          <w:noProof/>
          <w:lang w:val="en-US"/>
        </w:rPr>
        <mc:AlternateContent>
          <mc:Choice Requires="wps">
            <w:drawing>
              <wp:anchor distT="0" distB="0" distL="114300" distR="114300" simplePos="0" relativeHeight="251686912" behindDoc="0" locked="0" layoutInCell="1" allowOverlap="1" wp14:anchorId="3528C78A" wp14:editId="787BCE40">
                <wp:simplePos x="0" y="0"/>
                <wp:positionH relativeFrom="column">
                  <wp:posOffset>2162175</wp:posOffset>
                </wp:positionH>
                <wp:positionV relativeFrom="paragraph">
                  <wp:posOffset>17145</wp:posOffset>
                </wp:positionV>
                <wp:extent cx="360045" cy="360045"/>
                <wp:effectExtent l="13970" t="10160" r="6985" b="10795"/>
                <wp:wrapNone/>
                <wp:docPr id="3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CB54F" id="Oval 22" o:spid="_x0000_s1026" style="position:absolute;margin-left:170.25pt;margin-top:1.35pt;width:28.35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"/>
            </w:pict>
          </mc:Fallback>
        </mc:AlternateContent>
      </w:r>
      <w:r w:rsidRPr="00DE0C98">
        <w:rPr>
          <w:rFonts w:ascii="Tahoma" w:hAnsi="Tahoma" w:cs="Tahoma"/>
          <w:noProof/>
          <w:lang w:val="en-US"/>
        </w:rPr>
        <mc:AlternateContent>
          <mc:Choice Requires="wps">
            <w:drawing>
              <wp:anchor distT="0" distB="0" distL="114300" distR="114300" simplePos="0" relativeHeight="251687936" behindDoc="0" locked="0" layoutInCell="1" allowOverlap="1" wp14:anchorId="70C557E8" wp14:editId="5DCA4E40">
                <wp:simplePos x="0" y="0"/>
                <wp:positionH relativeFrom="column">
                  <wp:posOffset>3909060</wp:posOffset>
                </wp:positionH>
                <wp:positionV relativeFrom="paragraph">
                  <wp:posOffset>55245</wp:posOffset>
                </wp:positionV>
                <wp:extent cx="360045" cy="360045"/>
                <wp:effectExtent l="13970" t="10160" r="6985" b="10795"/>
                <wp:wrapNone/>
                <wp:docPr id="3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C21D4" id="Oval 23" o:spid="_x0000_s1026" style="position:absolute;margin-left:307.8pt;margin-top:4.35pt;width:28.35pt;height:2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"/>
            </w:pict>
          </mc:Fallback>
        </mc:AlternateContent>
      </w:r>
      <w:r w:rsidRPr="00DE0C98">
        <w:rPr>
          <w:rFonts w:ascii="Tahoma" w:hAnsi="Tahoma" w:cs="Tahoma"/>
          <w:noProof/>
          <w:lang w:val="en-US"/>
        </w:rPr>
        <mc:AlternateContent>
          <mc:Choice Requires="wps">
            <w:drawing>
              <wp:anchor distT="0" distB="0" distL="114300" distR="114300" simplePos="0" relativeHeight="251688960" behindDoc="0" locked="0" layoutInCell="1" allowOverlap="1" wp14:anchorId="2FBBD19D" wp14:editId="53655045">
                <wp:simplePos x="0" y="0"/>
                <wp:positionH relativeFrom="column">
                  <wp:posOffset>5389245</wp:posOffset>
                </wp:positionH>
                <wp:positionV relativeFrom="paragraph">
                  <wp:posOffset>85725</wp:posOffset>
                </wp:positionV>
                <wp:extent cx="360045" cy="360045"/>
                <wp:effectExtent l="13970" t="10160" r="6985" b="10795"/>
                <wp:wrapNone/>
                <wp:docPr id="3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EBD4B" id="Oval 24" o:spid="_x0000_s1026" style="position:absolute;margin-left:424.35pt;margin-top:6.75pt;width:28.35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"/>
            </w:pict>
          </mc:Fallback>
        </mc:AlternateContent>
      </w:r>
    </w:p>
    <w:p w:rsidR="00A24624" w:rsidRPr="00DE0C98" w:rsidRDefault="00A24624" w:rsidP="00A24624">
      <w:pPr>
        <w:rPr>
          <w:rFonts w:ascii="Tahoma" w:hAnsi="Tahoma" w:cs="Tahoma"/>
          <w:noProof/>
        </w:rPr>
      </w:pPr>
    </w:p>
    <w:p w:rsidR="00A24624" w:rsidRPr="00DE0C98" w:rsidRDefault="00A24624" w:rsidP="00A24624">
      <w:pPr>
        <w:rPr>
          <w:rFonts w:ascii="Tahoma" w:hAnsi="Tahoma" w:cs="Tahoma"/>
          <w:b/>
          <w:noProof/>
        </w:rPr>
      </w:pPr>
      <w:r w:rsidRPr="00DE0C98">
        <w:rPr>
          <w:rFonts w:ascii="Tahoma" w:hAnsi="Tahoma" w:cs="Tahoma"/>
          <w:b/>
          <w:noProof/>
        </w:rPr>
        <w:t xml:space="preserve"> 1 = NIET STRIJKEN</w:t>
      </w:r>
    </w:p>
    <w:p w:rsidR="00A24624" w:rsidRPr="00DE0C98" w:rsidRDefault="00A24624" w:rsidP="00A24624">
      <w:pPr>
        <w:rPr>
          <w:rFonts w:ascii="Tahoma" w:hAnsi="Tahoma" w:cs="Tahoma"/>
          <w:b/>
          <w:noProof/>
        </w:rPr>
      </w:pPr>
      <w:r w:rsidRPr="00DE0C98">
        <w:rPr>
          <w:rFonts w:ascii="Tahoma" w:hAnsi="Tahoma" w:cs="Tahoma"/>
          <w:b/>
          <w:noProof/>
        </w:rPr>
        <w:t xml:space="preserve"> 2 = DROGEN IN DE DROOGTROMMEL OP LAGE STAND</w:t>
      </w:r>
      <w:r w:rsidRPr="00DE0C98">
        <w:rPr>
          <w:rFonts w:ascii="Tahoma" w:hAnsi="Tahoma" w:cs="Tahoma"/>
          <w:b/>
          <w:noProof/>
        </w:rPr>
        <w:br/>
        <w:t xml:space="preserve"> 3 = HEET STRIJKEN</w:t>
      </w:r>
      <w:r w:rsidRPr="00DE0C98">
        <w:rPr>
          <w:rFonts w:ascii="Tahoma" w:hAnsi="Tahoma" w:cs="Tahoma"/>
          <w:b/>
          <w:noProof/>
        </w:rPr>
        <w:br/>
        <w:t xml:space="preserve"> 4 = WASSEN OP 40 GRADEN</w:t>
      </w:r>
    </w:p>
    <w:p w:rsidR="00A24624" w:rsidRPr="00DE0C98" w:rsidRDefault="00A24624" w:rsidP="00A24624">
      <w:pPr>
        <w:rPr>
          <w:rFonts w:ascii="Tahoma" w:hAnsi="Tahoma" w:cs="Tahoma"/>
          <w:b/>
          <w:noProof/>
        </w:rPr>
      </w:pPr>
      <w:r w:rsidRPr="00DE0C98">
        <w:rPr>
          <w:rFonts w:ascii="Tahoma" w:hAnsi="Tahoma" w:cs="Tahoma"/>
          <w:b/>
          <w:noProof/>
        </w:rPr>
        <w:t xml:space="preserve"> 5 = ALLEEN SNELLE HANDWAS</w:t>
      </w:r>
    </w:p>
    <w:p w:rsidR="00A24624" w:rsidRPr="00DE0C98" w:rsidRDefault="00A24624" w:rsidP="00A24624">
      <w:pPr>
        <w:rPr>
          <w:rFonts w:ascii="Tahoma" w:hAnsi="Tahoma" w:cs="Tahoma"/>
          <w:b/>
          <w:noProof/>
        </w:rPr>
      </w:pPr>
      <w:r w:rsidRPr="00DE0C98">
        <w:rPr>
          <w:rFonts w:ascii="Tahoma" w:hAnsi="Tahoma" w:cs="Tahoma"/>
          <w:b/>
          <w:noProof/>
        </w:rPr>
        <w:t xml:space="preserve"> 6 = CHEMISCH REINIGEN SPECIAAL</w:t>
      </w:r>
    </w:p>
    <w:p w:rsidR="00A24624" w:rsidRPr="00DE0C98" w:rsidRDefault="00A24624" w:rsidP="00A24624">
      <w:pPr>
        <w:rPr>
          <w:rFonts w:ascii="Tahoma" w:hAnsi="Tahoma" w:cs="Tahoma"/>
          <w:b/>
          <w:noProof/>
        </w:rPr>
      </w:pPr>
      <w:r w:rsidRPr="00DE0C98">
        <w:rPr>
          <w:rFonts w:ascii="Tahoma" w:hAnsi="Tahoma" w:cs="Tahoma"/>
          <w:b/>
          <w:noProof/>
        </w:rPr>
        <w:t xml:space="preserve"> 7 = CHEMISCH REINIGEN NORMAAL</w:t>
      </w:r>
    </w:p>
    <w:p w:rsidR="00A24624" w:rsidRPr="00DE0C98" w:rsidRDefault="00A24624" w:rsidP="00A24624">
      <w:pPr>
        <w:rPr>
          <w:rFonts w:ascii="Tahoma" w:hAnsi="Tahoma" w:cs="Tahoma"/>
          <w:b/>
          <w:noProof/>
        </w:rPr>
      </w:pPr>
      <w:r w:rsidRPr="00DE0C98">
        <w:rPr>
          <w:rFonts w:ascii="Tahoma" w:hAnsi="Tahoma" w:cs="Tahoma"/>
          <w:b/>
          <w:noProof/>
        </w:rPr>
        <w:t xml:space="preserve"> 8 = WASSEN OP 30 GRADEN</w:t>
      </w:r>
    </w:p>
    <w:p w:rsidR="00A24624" w:rsidRPr="00DE0C98" w:rsidRDefault="00A24624" w:rsidP="00A24624">
      <w:pPr>
        <w:rPr>
          <w:rFonts w:ascii="Tahoma" w:hAnsi="Tahoma" w:cs="Tahoma"/>
          <w:b/>
          <w:noProof/>
        </w:rPr>
      </w:pPr>
      <w:r w:rsidRPr="00DE0C98">
        <w:rPr>
          <w:rFonts w:ascii="Tahoma" w:hAnsi="Tahoma" w:cs="Tahoma"/>
          <w:b/>
          <w:noProof/>
        </w:rPr>
        <w:t xml:space="preserve"> 9 = NIET CHEMISCH REINIGEN</w:t>
      </w:r>
    </w:p>
    <w:p w:rsidR="00A24624" w:rsidRPr="00DE0C98" w:rsidRDefault="00A24624" w:rsidP="00A24624">
      <w:pPr>
        <w:rPr>
          <w:rFonts w:ascii="Tahoma" w:hAnsi="Tahoma" w:cs="Tahoma"/>
          <w:b/>
          <w:noProof/>
        </w:rPr>
      </w:pPr>
      <w:r w:rsidRPr="00DE0C98">
        <w:rPr>
          <w:rFonts w:ascii="Tahoma" w:hAnsi="Tahoma" w:cs="Tahoma"/>
          <w:b/>
          <w:noProof/>
        </w:rPr>
        <w:t>10= NIET DROGEN IN DROOGTROMMEL</w:t>
      </w:r>
    </w:p>
    <w:p w:rsidR="00A24624" w:rsidRPr="00DE0C98" w:rsidRDefault="00A24624" w:rsidP="00A24624">
      <w:pPr>
        <w:rPr>
          <w:rFonts w:ascii="Tahoma" w:hAnsi="Tahoma" w:cs="Tahoma"/>
          <w:b/>
          <w:noProof/>
        </w:rPr>
      </w:pPr>
      <w:r w:rsidRPr="00DE0C98">
        <w:rPr>
          <w:rFonts w:ascii="Tahoma" w:hAnsi="Tahoma" w:cs="Tahoma"/>
          <w:b/>
          <w:noProof/>
        </w:rPr>
        <w:t>11= NIET WASSEN OF BLEKEN</w:t>
      </w:r>
    </w:p>
    <w:p w:rsidR="00A24624" w:rsidRPr="00DE0C98" w:rsidRDefault="00A24624" w:rsidP="00A24624">
      <w:pPr>
        <w:rPr>
          <w:rFonts w:ascii="Tahoma" w:hAnsi="Tahoma" w:cs="Tahoma"/>
          <w:b/>
          <w:noProof/>
        </w:rPr>
      </w:pPr>
      <w:r w:rsidRPr="00DE0C98">
        <w:rPr>
          <w:rFonts w:ascii="Tahoma" w:hAnsi="Tahoma" w:cs="Tahoma"/>
          <w:b/>
          <w:noProof/>
        </w:rPr>
        <w:t>12 = NIET BLEKEN</w:t>
      </w:r>
    </w:p>
    <w:p w:rsidR="00A24624" w:rsidRPr="00DE0C98" w:rsidRDefault="00A24624" w:rsidP="00A24624">
      <w:pPr>
        <w:rPr>
          <w:rFonts w:ascii="Tahoma" w:hAnsi="Tahoma" w:cs="Tahoma"/>
          <w:noProof/>
        </w:rPr>
      </w:pPr>
      <w:r w:rsidRPr="00DE0C98">
        <w:rPr>
          <w:rFonts w:ascii="Tahoma" w:hAnsi="Tahoma" w:cs="Tahoma"/>
          <w:b/>
          <w:i/>
          <w:noProof/>
        </w:rPr>
        <w:lastRenderedPageBreak/>
        <w:t xml:space="preserve">► </w:t>
      </w:r>
      <w:r>
        <w:rPr>
          <w:rFonts w:ascii="Tahoma" w:hAnsi="Tahoma" w:cs="Tahoma"/>
          <w:b/>
          <w:i/>
          <w:noProof/>
        </w:rPr>
        <w:t>2</w:t>
      </w:r>
      <w:r w:rsidRPr="00DE0C98">
        <w:rPr>
          <w:rFonts w:ascii="Tahoma" w:hAnsi="Tahoma" w:cs="Tahoma"/>
          <w:i/>
          <w:noProof/>
        </w:rPr>
        <w:t xml:space="preserve">. </w:t>
      </w:r>
      <w:r>
        <w:rPr>
          <w:rFonts w:ascii="Tahoma" w:hAnsi="Tahoma" w:cs="Tahoma"/>
          <w:i/>
          <w:noProof/>
        </w:rPr>
        <w:t>Wat betekent reinigen?</w:t>
      </w:r>
      <w:r>
        <w:rPr>
          <w:rFonts w:ascii="Tahoma" w:hAnsi="Tahoma" w:cs="Tahoma"/>
          <w:i/>
          <w:noProof/>
        </w:rPr>
        <w:br/>
        <w:t xml:space="preserve">       ………………………………………………………………………………………………………………….</w:t>
      </w:r>
    </w:p>
    <w:p w:rsidR="00A24624" w:rsidRPr="00DE0C98" w:rsidRDefault="00A24624" w:rsidP="00A24624">
      <w:pPr>
        <w:rPr>
          <w:rFonts w:ascii="Tahoma" w:hAnsi="Tahoma" w:cs="Tahoma"/>
          <w:noProof/>
        </w:rPr>
      </w:pPr>
    </w:p>
    <w:p w:rsidR="00A24624" w:rsidRPr="000E67DE" w:rsidRDefault="00A24624" w:rsidP="00A24624">
      <w:pPr>
        <w:rPr>
          <w:rFonts w:ascii="Tahoma" w:hAnsi="Tahoma" w:cs="Tahoma"/>
          <w:i/>
          <w:noProof/>
        </w:rPr>
      </w:pPr>
      <w:r w:rsidRPr="00DE0C98">
        <w:rPr>
          <w:rFonts w:ascii="Tahoma" w:hAnsi="Tahoma" w:cs="Tahoma"/>
          <w:i/>
          <w:noProof/>
        </w:rPr>
        <w:t xml:space="preserve">► </w:t>
      </w:r>
      <w:r>
        <w:rPr>
          <w:rFonts w:ascii="Tahoma" w:hAnsi="Tahoma" w:cs="Tahoma"/>
          <w:b/>
          <w:i/>
          <w:noProof/>
        </w:rPr>
        <w:t>3</w:t>
      </w:r>
      <w:r w:rsidRPr="00DE0C98">
        <w:rPr>
          <w:rFonts w:ascii="Tahoma" w:hAnsi="Tahoma" w:cs="Tahoma"/>
          <w:b/>
          <w:i/>
          <w:noProof/>
        </w:rPr>
        <w:t xml:space="preserve">. </w:t>
      </w:r>
      <w:r w:rsidRPr="00DE0C98">
        <w:rPr>
          <w:rFonts w:ascii="Tahoma" w:hAnsi="Tahoma" w:cs="Tahoma"/>
          <w:i/>
          <w:noProof/>
        </w:rPr>
        <w:t>Chemisch reinigen is hetzelfde als:</w:t>
      </w:r>
    </w:p>
    <w:p w:rsidR="00A24624" w:rsidRPr="00DE0C98" w:rsidRDefault="00A24624" w:rsidP="00A24624">
      <w:pPr>
        <w:rPr>
          <w:rFonts w:ascii="Tahoma" w:hAnsi="Tahoma" w:cs="Tahoma"/>
          <w:noProof/>
        </w:rPr>
      </w:pPr>
      <w:r w:rsidRPr="00DE0C98">
        <w:rPr>
          <w:rFonts w:ascii="Tahoma" w:hAnsi="Tahoma" w:cs="Tahoma"/>
          <w:noProof/>
        </w:rPr>
        <w:t xml:space="preserve">     O wassen in de wasmachine</w:t>
      </w:r>
    </w:p>
    <w:p w:rsidR="00A24624" w:rsidRPr="00DE0C98" w:rsidRDefault="00A24624" w:rsidP="00A24624">
      <w:pPr>
        <w:rPr>
          <w:rFonts w:ascii="Tahoma" w:hAnsi="Tahoma" w:cs="Tahoma"/>
          <w:noProof/>
        </w:rPr>
      </w:pPr>
      <w:r w:rsidRPr="00DE0C98">
        <w:rPr>
          <w:rFonts w:ascii="Tahoma" w:hAnsi="Tahoma" w:cs="Tahoma"/>
          <w:noProof/>
        </w:rPr>
        <w:t xml:space="preserve">     O handwas</w:t>
      </w:r>
    </w:p>
    <w:p w:rsidR="00A24624" w:rsidRPr="00DE0C98" w:rsidRDefault="00A24624" w:rsidP="00A24624">
      <w:pPr>
        <w:rPr>
          <w:rFonts w:ascii="Tahoma" w:hAnsi="Tahoma" w:cs="Tahoma"/>
          <w:noProof/>
        </w:rPr>
      </w:pPr>
      <w:r w:rsidRPr="00DE0C98">
        <w:rPr>
          <w:rFonts w:ascii="Tahoma" w:hAnsi="Tahoma" w:cs="Tahoma"/>
          <w:noProof/>
        </w:rPr>
        <w:t xml:space="preserve">     O stomen</w:t>
      </w:r>
    </w:p>
    <w:p w:rsidR="00A24624" w:rsidRPr="0091592A" w:rsidRDefault="00A24624" w:rsidP="00A24624">
      <w:pPr>
        <w:spacing w:after="0" w:line="240" w:lineRule="auto"/>
        <w:rPr>
          <w:rFonts w:ascii="Arial" w:hAnsi="Arial" w:cs="Arial"/>
          <w:sz w:val="24"/>
          <w:szCs w:val="24"/>
        </w:rPr>
      </w:pPr>
    </w:p>
    <w:p w:rsidR="00A24624" w:rsidRDefault="00335B7E">
      <w:pPr>
        <w:rPr>
          <w:sz w:val="40"/>
          <w:szCs w:val="40"/>
        </w:rPr>
      </w:pPr>
      <w:r>
        <w:rPr>
          <w:sz w:val="40"/>
          <w:szCs w:val="40"/>
        </w:rPr>
        <w:br/>
      </w:r>
      <w:r w:rsidR="00A24624" w:rsidRPr="00DE0C98">
        <w:rPr>
          <w:rFonts w:ascii="Tahoma" w:hAnsi="Tahoma" w:cs="Tahoma"/>
          <w:b/>
          <w:noProof/>
        </w:rPr>
        <w:t>DE WASSYMBOLEN NOG EENS OP EEN RIJTJE…</w:t>
      </w:r>
    </w:p>
    <w:tbl>
      <w:tblPr>
        <w:tblW w:w="5161" w:type="pct"/>
        <w:tblCellSpacing w:w="0" w:type="dxa"/>
        <w:tblInd w:w="-29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372"/>
        <w:gridCol w:w="8273"/>
      </w:tblGrid>
      <w:tr w:rsidR="00A24624" w:rsidRPr="00DE0C98" w:rsidTr="00135F60">
        <w:trPr>
          <w:tblCellSpacing w:w="0" w:type="dxa"/>
        </w:trPr>
        <w:tc>
          <w:tcPr>
            <w:tcW w:w="711" w:type="pct"/>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jc w:val="center"/>
              <w:rPr>
                <w:rFonts w:ascii="Tahoma" w:hAnsi="Tahoma" w:cs="Tahoma"/>
              </w:rPr>
            </w:pPr>
            <w:r w:rsidRPr="00DE0C98">
              <w:rPr>
                <w:rFonts w:ascii="Tahoma" w:hAnsi="Tahoma" w:cs="Tahoma"/>
                <w:b/>
                <w:bCs/>
              </w:rPr>
              <w:t>Wassen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rPr>
                <w:rFonts w:ascii="Tahoma" w:hAnsi="Tahoma" w:cs="Tahoma"/>
              </w:rPr>
            </w:pPr>
            <w:r w:rsidRPr="00DE0C98">
              <w:rPr>
                <w:rFonts w:ascii="Tahoma" w:hAnsi="Tahoma" w:cs="Tahoma"/>
                <w:noProof/>
                <w:lang w:val="en-US"/>
              </w:rPr>
              <w:drawing>
                <wp:inline distT="0" distB="0" distL="0" distR="0" wp14:anchorId="6B7145F1" wp14:editId="73951294">
                  <wp:extent cx="3027680" cy="1564640"/>
                  <wp:effectExtent l="25400" t="0" r="0" b="0"/>
                  <wp:docPr id="31" name="Afbeelding 1" descr="wasvoorschriften_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voorschriften_wassen"/>
                          <pic:cNvPicPr>
                            <a:picLocks noChangeAspect="1" noChangeArrowheads="1"/>
                          </pic:cNvPicPr>
                        </pic:nvPicPr>
                        <pic:blipFill>
                          <a:blip r:embed="rId36"/>
                          <a:srcRect/>
                          <a:stretch>
                            <a:fillRect/>
                          </a:stretch>
                        </pic:blipFill>
                        <pic:spPr bwMode="auto">
                          <a:xfrm>
                            <a:off x="0" y="0"/>
                            <a:ext cx="3027680" cy="1564640"/>
                          </a:xfrm>
                          <a:prstGeom prst="rect">
                            <a:avLst/>
                          </a:prstGeom>
                          <a:noFill/>
                          <a:ln w="9525">
                            <a:noFill/>
                            <a:miter lim="800000"/>
                            <a:headEnd/>
                            <a:tailEnd/>
                          </a:ln>
                        </pic:spPr>
                      </pic:pic>
                    </a:graphicData>
                  </a:graphic>
                </wp:inline>
              </w:drawing>
            </w:r>
          </w:p>
          <w:p w:rsidR="00A24624" w:rsidRPr="00DE0C98" w:rsidRDefault="00A24624" w:rsidP="00135F60">
            <w:pPr>
              <w:rPr>
                <w:rFonts w:ascii="Tahoma" w:hAnsi="Tahoma" w:cs="Tahoma"/>
              </w:rPr>
            </w:pPr>
            <w:r w:rsidRPr="00DE0C98">
              <w:rPr>
                <w:rFonts w:ascii="Tahoma" w:hAnsi="Tahoma" w:cs="Tahoma"/>
                <w:bCs/>
              </w:rPr>
              <w:t>Uitzonderingen:</w:t>
            </w:r>
            <w:r w:rsidRPr="00DE0C98">
              <w:rPr>
                <w:rFonts w:ascii="Tahoma" w:hAnsi="Tahoma" w:cs="Tahoma"/>
              </w:rPr>
              <w:br/>
            </w:r>
            <w:r w:rsidRPr="00DE0C98">
              <w:rPr>
                <w:rFonts w:ascii="Tahoma" w:hAnsi="Tahoma" w:cs="Tahoma"/>
                <w:noProof/>
                <w:lang w:val="en-US"/>
              </w:rPr>
              <w:drawing>
                <wp:inline distT="0" distB="0" distL="0" distR="0" wp14:anchorId="38F6A47D" wp14:editId="69111877">
                  <wp:extent cx="457200" cy="355600"/>
                  <wp:effectExtent l="25400" t="0" r="0" b="0"/>
                  <wp:docPr id="30" name="Afbeelding 2" descr="waslabel_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label_afbeelding5"/>
                          <pic:cNvPicPr>
                            <a:picLocks noChangeAspect="1" noChangeArrowheads="1"/>
                          </pic:cNvPicPr>
                        </pic:nvPicPr>
                        <pic:blipFill>
                          <a:blip r:embed="rId37"/>
                          <a:srcRect/>
                          <a:stretch>
                            <a:fillRect/>
                          </a:stretch>
                        </pic:blipFill>
                        <pic:spPr bwMode="auto">
                          <a:xfrm>
                            <a:off x="0" y="0"/>
                            <a:ext cx="457200" cy="355600"/>
                          </a:xfrm>
                          <a:prstGeom prst="rect">
                            <a:avLst/>
                          </a:prstGeom>
                          <a:noFill/>
                          <a:ln w="9525">
                            <a:noFill/>
                            <a:miter lim="800000"/>
                            <a:headEnd/>
                            <a:tailEnd/>
                          </a:ln>
                        </pic:spPr>
                      </pic:pic>
                    </a:graphicData>
                  </a:graphic>
                </wp:inline>
              </w:drawing>
            </w:r>
            <w:r w:rsidRPr="00DE0C98">
              <w:rPr>
                <w:rFonts w:ascii="Tahoma" w:hAnsi="Tahoma" w:cs="Tahoma"/>
              </w:rPr>
              <w:t xml:space="preserve">   Wolwasprogramma op maximaal 30°C.</w:t>
            </w:r>
            <w:r w:rsidRPr="00DE0C98">
              <w:rPr>
                <w:rFonts w:ascii="Tahoma" w:hAnsi="Tahoma" w:cs="Tahoma"/>
              </w:rPr>
              <w:br/>
            </w:r>
            <w:r w:rsidRPr="00DE0C98">
              <w:rPr>
                <w:rFonts w:ascii="Tahoma" w:hAnsi="Tahoma" w:cs="Tahoma"/>
                <w:noProof/>
                <w:lang w:val="en-US"/>
              </w:rPr>
              <w:drawing>
                <wp:inline distT="0" distB="0" distL="0" distR="0" wp14:anchorId="4FE46AE4" wp14:editId="08E5889E">
                  <wp:extent cx="568960" cy="355600"/>
                  <wp:effectExtent l="25400" t="0" r="0" b="0"/>
                  <wp:docPr id="29" name="Afbeelding 3" descr="waslabel_afbeeld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label_afbeelding6"/>
                          <pic:cNvPicPr>
                            <a:picLocks noChangeAspect="1" noChangeArrowheads="1"/>
                          </pic:cNvPicPr>
                        </pic:nvPicPr>
                        <pic:blipFill>
                          <a:blip r:embed="rId38"/>
                          <a:srcRect/>
                          <a:stretch>
                            <a:fillRect/>
                          </a:stretch>
                        </pic:blipFill>
                        <pic:spPr bwMode="auto">
                          <a:xfrm>
                            <a:off x="0" y="0"/>
                            <a:ext cx="568960" cy="355600"/>
                          </a:xfrm>
                          <a:prstGeom prst="rect">
                            <a:avLst/>
                          </a:prstGeom>
                          <a:noFill/>
                          <a:ln w="9525">
                            <a:noFill/>
                            <a:miter lim="800000"/>
                            <a:headEnd/>
                            <a:tailEnd/>
                          </a:ln>
                        </pic:spPr>
                      </pic:pic>
                    </a:graphicData>
                  </a:graphic>
                </wp:inline>
              </w:drawing>
            </w:r>
            <w:r w:rsidRPr="00DE0C98">
              <w:rPr>
                <w:rFonts w:ascii="Tahoma" w:hAnsi="Tahoma" w:cs="Tahoma"/>
              </w:rPr>
              <w:t>Wolwasprogramma op maximaal 40°C.</w:t>
            </w:r>
            <w:r w:rsidRPr="00DE0C98">
              <w:rPr>
                <w:rFonts w:ascii="Tahoma" w:hAnsi="Tahoma" w:cs="Tahoma"/>
              </w:rPr>
              <w:br/>
              <w:t xml:space="preserve"> </w:t>
            </w:r>
            <w:r w:rsidRPr="00DE0C98">
              <w:rPr>
                <w:rFonts w:ascii="Tahoma" w:hAnsi="Tahoma" w:cs="Tahoma"/>
                <w:noProof/>
                <w:lang w:val="en-US"/>
              </w:rPr>
              <w:drawing>
                <wp:inline distT="0" distB="0" distL="0" distR="0" wp14:anchorId="68B6DC6E" wp14:editId="4A33494B">
                  <wp:extent cx="436880" cy="335280"/>
                  <wp:effectExtent l="25400" t="0" r="0" b="0"/>
                  <wp:docPr id="28" name="Afbeelding 4" descr="waslabel_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slabel_afbeelding7"/>
                          <pic:cNvPicPr>
                            <a:picLocks noChangeAspect="1" noChangeArrowheads="1"/>
                          </pic:cNvPicPr>
                        </pic:nvPicPr>
                        <pic:blipFill>
                          <a:blip r:embed="rId39"/>
                          <a:srcRect/>
                          <a:stretch>
                            <a:fillRect/>
                          </a:stretch>
                        </pic:blipFill>
                        <pic:spPr bwMode="auto">
                          <a:xfrm>
                            <a:off x="0" y="0"/>
                            <a:ext cx="436880" cy="335280"/>
                          </a:xfrm>
                          <a:prstGeom prst="rect">
                            <a:avLst/>
                          </a:prstGeom>
                          <a:noFill/>
                          <a:ln w="9525">
                            <a:noFill/>
                            <a:miter lim="800000"/>
                            <a:headEnd/>
                            <a:tailEnd/>
                          </a:ln>
                        </pic:spPr>
                      </pic:pic>
                    </a:graphicData>
                  </a:graphic>
                </wp:inline>
              </w:drawing>
            </w:r>
            <w:r w:rsidRPr="00DE0C98">
              <w:rPr>
                <w:rFonts w:ascii="Tahoma" w:hAnsi="Tahoma" w:cs="Tahoma"/>
              </w:rPr>
              <w:t xml:space="preserve">   Anti-kreukprogramma op maximaal 40°C.</w:t>
            </w:r>
          </w:p>
        </w:tc>
      </w:tr>
      <w:tr w:rsidR="00A24624" w:rsidRPr="00DE0C98" w:rsidTr="00135F60">
        <w:trPr>
          <w:tblCellSpacing w:w="0" w:type="dxa"/>
        </w:trPr>
        <w:tc>
          <w:tcPr>
            <w:tcW w:w="711" w:type="pct"/>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jc w:val="center"/>
              <w:rPr>
                <w:rFonts w:ascii="Tahoma" w:hAnsi="Tahoma" w:cs="Tahoma"/>
              </w:rPr>
            </w:pPr>
            <w:r w:rsidRPr="00DE0C98">
              <w:rPr>
                <w:rFonts w:ascii="Tahoma" w:hAnsi="Tahoma" w:cs="Tahoma"/>
                <w:b/>
                <w:bCs/>
              </w:rPr>
              <w:t>Drogen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rPr>
                <w:rFonts w:ascii="Tahoma" w:hAnsi="Tahoma" w:cs="Tahoma"/>
              </w:rPr>
            </w:pPr>
            <w:r w:rsidRPr="00DE0C98">
              <w:rPr>
                <w:rFonts w:ascii="Tahoma" w:hAnsi="Tahoma" w:cs="Tahoma"/>
                <w:noProof/>
                <w:lang w:val="en-US"/>
              </w:rPr>
              <w:drawing>
                <wp:inline distT="0" distB="0" distL="0" distR="0" wp14:anchorId="2C8F9A37" wp14:editId="1C1BECE6">
                  <wp:extent cx="5049520" cy="1554480"/>
                  <wp:effectExtent l="25400" t="0" r="5080" b="0"/>
                  <wp:docPr id="27" name="Afbeelding 5" descr="wasvoorschriften_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voorschriften_drogen"/>
                          <pic:cNvPicPr>
                            <a:picLocks noChangeAspect="1" noChangeArrowheads="1"/>
                          </pic:cNvPicPr>
                        </pic:nvPicPr>
                        <pic:blipFill>
                          <a:blip r:embed="rId40"/>
                          <a:srcRect/>
                          <a:stretch>
                            <a:fillRect/>
                          </a:stretch>
                        </pic:blipFill>
                        <pic:spPr bwMode="auto">
                          <a:xfrm>
                            <a:off x="0" y="0"/>
                            <a:ext cx="5049520" cy="1554480"/>
                          </a:xfrm>
                          <a:prstGeom prst="rect">
                            <a:avLst/>
                          </a:prstGeom>
                          <a:noFill/>
                          <a:ln w="9525">
                            <a:noFill/>
                            <a:miter lim="800000"/>
                            <a:headEnd/>
                            <a:tailEnd/>
                          </a:ln>
                        </pic:spPr>
                      </pic:pic>
                    </a:graphicData>
                  </a:graphic>
                </wp:inline>
              </w:drawing>
            </w:r>
          </w:p>
        </w:tc>
      </w:tr>
      <w:tr w:rsidR="00A24624" w:rsidRPr="00DE0C98" w:rsidTr="00135F60">
        <w:trPr>
          <w:tblCellSpacing w:w="0" w:type="dxa"/>
        </w:trPr>
        <w:tc>
          <w:tcPr>
            <w:tcW w:w="711" w:type="pct"/>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jc w:val="center"/>
              <w:rPr>
                <w:rFonts w:ascii="Tahoma" w:hAnsi="Tahoma" w:cs="Tahoma"/>
              </w:rPr>
            </w:pPr>
            <w:r w:rsidRPr="00DE0C98">
              <w:rPr>
                <w:rFonts w:ascii="Tahoma" w:hAnsi="Tahoma" w:cs="Tahoma"/>
                <w:b/>
                <w:bCs/>
              </w:rPr>
              <w:lastRenderedPageBreak/>
              <w:t>Strijken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rPr>
                <w:rFonts w:ascii="Tahoma" w:hAnsi="Tahoma" w:cs="Tahoma"/>
              </w:rPr>
            </w:pPr>
            <w:r w:rsidRPr="00DE0C98">
              <w:rPr>
                <w:rFonts w:ascii="Tahoma" w:hAnsi="Tahoma" w:cs="Tahoma"/>
                <w:noProof/>
                <w:lang w:val="en-US"/>
              </w:rPr>
              <w:drawing>
                <wp:inline distT="0" distB="0" distL="0" distR="0" wp14:anchorId="765C00E1" wp14:editId="429AA2F6">
                  <wp:extent cx="3820160" cy="1310640"/>
                  <wp:effectExtent l="25400" t="0" r="0" b="0"/>
                  <wp:docPr id="25" name="Afbeelding 6" descr="wasvoorschriften_str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svoorschriften_strijken"/>
                          <pic:cNvPicPr>
                            <a:picLocks noChangeAspect="1" noChangeArrowheads="1"/>
                          </pic:cNvPicPr>
                        </pic:nvPicPr>
                        <pic:blipFill>
                          <a:blip r:embed="rId41"/>
                          <a:srcRect/>
                          <a:stretch>
                            <a:fillRect/>
                          </a:stretch>
                        </pic:blipFill>
                        <pic:spPr bwMode="auto">
                          <a:xfrm>
                            <a:off x="0" y="0"/>
                            <a:ext cx="3820160" cy="1310640"/>
                          </a:xfrm>
                          <a:prstGeom prst="rect">
                            <a:avLst/>
                          </a:prstGeom>
                          <a:noFill/>
                          <a:ln w="9525">
                            <a:noFill/>
                            <a:miter lim="800000"/>
                            <a:headEnd/>
                            <a:tailEnd/>
                          </a:ln>
                        </pic:spPr>
                      </pic:pic>
                    </a:graphicData>
                  </a:graphic>
                </wp:inline>
              </w:drawing>
            </w:r>
          </w:p>
        </w:tc>
      </w:tr>
      <w:tr w:rsidR="00A24624" w:rsidRPr="00DE0C98" w:rsidTr="00135F60">
        <w:trPr>
          <w:tblCellSpacing w:w="0" w:type="dxa"/>
        </w:trPr>
        <w:tc>
          <w:tcPr>
            <w:tcW w:w="711" w:type="pct"/>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jc w:val="center"/>
              <w:rPr>
                <w:rFonts w:ascii="Tahoma" w:hAnsi="Tahoma" w:cs="Tahoma"/>
              </w:rPr>
            </w:pPr>
            <w:r w:rsidRPr="00DE0C98">
              <w:rPr>
                <w:rFonts w:ascii="Tahoma" w:hAnsi="Tahoma" w:cs="Tahoma"/>
                <w:b/>
                <w:bCs/>
              </w:rPr>
              <w:t>Bleken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rPr>
                <w:rFonts w:ascii="Tahoma" w:hAnsi="Tahoma" w:cs="Tahoma"/>
              </w:rPr>
            </w:pPr>
            <w:r w:rsidRPr="00DE0C98">
              <w:rPr>
                <w:rFonts w:ascii="Tahoma" w:hAnsi="Tahoma" w:cs="Tahoma"/>
                <w:noProof/>
                <w:lang w:val="en-US"/>
              </w:rPr>
              <w:drawing>
                <wp:inline distT="0" distB="0" distL="0" distR="0" wp14:anchorId="416A8E82" wp14:editId="2FE9F495">
                  <wp:extent cx="3860800" cy="1056640"/>
                  <wp:effectExtent l="25400" t="0" r="0" b="0"/>
                  <wp:docPr id="24" name="Afbeelding 7" descr="wasvoorschriften_bl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voorschriften_bleken"/>
                          <pic:cNvPicPr>
                            <a:picLocks noChangeAspect="1" noChangeArrowheads="1"/>
                          </pic:cNvPicPr>
                        </pic:nvPicPr>
                        <pic:blipFill>
                          <a:blip r:embed="rId42"/>
                          <a:srcRect/>
                          <a:stretch>
                            <a:fillRect/>
                          </a:stretch>
                        </pic:blipFill>
                        <pic:spPr bwMode="auto">
                          <a:xfrm>
                            <a:off x="0" y="0"/>
                            <a:ext cx="3860800" cy="1056640"/>
                          </a:xfrm>
                          <a:prstGeom prst="rect">
                            <a:avLst/>
                          </a:prstGeom>
                          <a:noFill/>
                          <a:ln w="9525">
                            <a:noFill/>
                            <a:miter lim="800000"/>
                            <a:headEnd/>
                            <a:tailEnd/>
                          </a:ln>
                        </pic:spPr>
                      </pic:pic>
                    </a:graphicData>
                  </a:graphic>
                </wp:inline>
              </w:drawing>
            </w:r>
          </w:p>
        </w:tc>
      </w:tr>
      <w:tr w:rsidR="00A24624" w:rsidRPr="00DE0C98" w:rsidTr="00135F60">
        <w:trPr>
          <w:tblCellSpacing w:w="0" w:type="dxa"/>
        </w:trPr>
        <w:tc>
          <w:tcPr>
            <w:tcW w:w="711" w:type="pct"/>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jc w:val="center"/>
              <w:rPr>
                <w:rFonts w:ascii="Tahoma" w:hAnsi="Tahoma" w:cs="Tahoma"/>
                <w:b/>
              </w:rPr>
            </w:pPr>
            <w:r w:rsidRPr="00DE0C98">
              <w:rPr>
                <w:rFonts w:ascii="Tahoma" w:hAnsi="Tahoma" w:cs="Tahoma"/>
                <w:b/>
              </w:rPr>
              <w:t>Stomen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24624" w:rsidRPr="00DE0C98" w:rsidRDefault="00A24624" w:rsidP="00135F60">
            <w:pPr>
              <w:rPr>
                <w:rFonts w:ascii="Tahoma" w:hAnsi="Tahoma" w:cs="Tahoma"/>
              </w:rPr>
            </w:pPr>
            <w:r w:rsidRPr="00DE0C98">
              <w:rPr>
                <w:rFonts w:ascii="Tahoma" w:hAnsi="Tahoma" w:cs="Tahoma"/>
                <w:noProof/>
                <w:lang w:val="en-US"/>
              </w:rPr>
              <w:drawing>
                <wp:inline distT="0" distB="0" distL="0" distR="0" wp14:anchorId="3D58CC6C" wp14:editId="12A73257">
                  <wp:extent cx="5049520" cy="1391920"/>
                  <wp:effectExtent l="25400" t="0" r="5080" b="0"/>
                  <wp:docPr id="23" name="Afbeelding 8" descr="wasvoorschriften_chemisch_rein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voorschriften_chemisch_reinigen"/>
                          <pic:cNvPicPr>
                            <a:picLocks noChangeAspect="1" noChangeArrowheads="1"/>
                          </pic:cNvPicPr>
                        </pic:nvPicPr>
                        <pic:blipFill>
                          <a:blip r:embed="rId43"/>
                          <a:srcRect/>
                          <a:stretch>
                            <a:fillRect/>
                          </a:stretch>
                        </pic:blipFill>
                        <pic:spPr bwMode="auto">
                          <a:xfrm>
                            <a:off x="0" y="0"/>
                            <a:ext cx="5049520" cy="1391920"/>
                          </a:xfrm>
                          <a:prstGeom prst="rect">
                            <a:avLst/>
                          </a:prstGeom>
                          <a:noFill/>
                          <a:ln w="9525">
                            <a:noFill/>
                            <a:miter lim="800000"/>
                            <a:headEnd/>
                            <a:tailEnd/>
                          </a:ln>
                        </pic:spPr>
                      </pic:pic>
                    </a:graphicData>
                  </a:graphic>
                </wp:inline>
              </w:drawing>
            </w:r>
          </w:p>
        </w:tc>
      </w:tr>
    </w:tbl>
    <w:p w:rsidR="00D423C8" w:rsidRDefault="00335B7E" w:rsidP="00D423C8">
      <w:pPr>
        <w:rPr>
          <w:rFonts w:ascii="Tahoma" w:hAnsi="Tahoma" w:cs="Tahoma"/>
          <w:noProof/>
        </w:rPr>
      </w:pPr>
      <w:r>
        <w:rPr>
          <w:sz w:val="40"/>
          <w:szCs w:val="40"/>
        </w:rPr>
        <w:br/>
      </w:r>
    </w:p>
    <w:p w:rsidR="00D423C8" w:rsidRPr="00DE0C98" w:rsidRDefault="00D423C8" w:rsidP="00D423C8">
      <w:pPr>
        <w:rPr>
          <w:rFonts w:ascii="Tahoma" w:hAnsi="Tahoma" w:cs="Tahoma"/>
          <w:noProof/>
        </w:rPr>
      </w:pPr>
      <w:r w:rsidRPr="00DE0C98">
        <w:rPr>
          <w:rFonts w:ascii="Tahoma" w:hAnsi="Tahoma" w:cs="Tahoma"/>
          <w:noProof/>
        </w:rPr>
        <w:t>Nu je iets hebt geleerd over de symbolen voor het wassen, wordt het gemakkelijker om de labels in je kleding te lezen.</w:t>
      </w:r>
    </w:p>
    <w:p w:rsidR="00D423C8" w:rsidRPr="00DE0C98" w:rsidRDefault="00D423C8" w:rsidP="00D423C8">
      <w:pPr>
        <w:rPr>
          <w:rFonts w:ascii="Tahoma" w:hAnsi="Tahoma" w:cs="Tahoma"/>
          <w:noProof/>
        </w:rPr>
      </w:pPr>
    </w:p>
    <w:p w:rsidR="00D423C8" w:rsidRPr="00DE0C98" w:rsidRDefault="00D423C8" w:rsidP="00D423C8">
      <w:pPr>
        <w:rPr>
          <w:rFonts w:ascii="Tahoma" w:hAnsi="Tahoma" w:cs="Tahoma"/>
          <w:i/>
          <w:noProof/>
        </w:rPr>
      </w:pPr>
      <w:r w:rsidRPr="00DE0C98">
        <w:rPr>
          <w:rFonts w:ascii="Tahoma" w:hAnsi="Tahoma" w:cs="Tahoma"/>
          <w:noProof/>
          <w:lang w:val="en-US"/>
        </w:rPr>
        <w:drawing>
          <wp:anchor distT="0" distB="0" distL="114300" distR="114300" simplePos="0" relativeHeight="251699200" behindDoc="0" locked="0" layoutInCell="1" allowOverlap="1" wp14:anchorId="2382B95C" wp14:editId="690DB0EC">
            <wp:simplePos x="0" y="0"/>
            <wp:positionH relativeFrom="column">
              <wp:posOffset>0</wp:posOffset>
            </wp:positionH>
            <wp:positionV relativeFrom="paragraph">
              <wp:posOffset>19050</wp:posOffset>
            </wp:positionV>
            <wp:extent cx="1809750" cy="1866900"/>
            <wp:effectExtent l="25400" t="0" r="0" b="0"/>
            <wp:wrapSquare wrapText="bothSides"/>
            <wp:docPr id="48" name="Afbeelding 35" descr="MCj03125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j03125360000[1]"/>
                    <pic:cNvPicPr>
                      <a:picLocks noChangeAspect="1" noChangeArrowheads="1"/>
                    </pic:cNvPicPr>
                  </pic:nvPicPr>
                  <pic:blipFill>
                    <a:blip r:embed="rId44"/>
                    <a:srcRect/>
                    <a:stretch>
                      <a:fillRect/>
                    </a:stretch>
                  </pic:blipFill>
                  <pic:spPr bwMode="auto">
                    <a:xfrm>
                      <a:off x="0" y="0"/>
                      <a:ext cx="1809750" cy="1866900"/>
                    </a:xfrm>
                    <a:prstGeom prst="rect">
                      <a:avLst/>
                    </a:prstGeom>
                    <a:noFill/>
                    <a:ln w="9525">
                      <a:noFill/>
                      <a:miter lim="800000"/>
                      <a:headEnd/>
                      <a:tailEnd/>
                    </a:ln>
                  </pic:spPr>
                </pic:pic>
              </a:graphicData>
            </a:graphic>
          </wp:anchor>
        </w:drawing>
      </w:r>
      <w:r>
        <w:rPr>
          <w:rFonts w:ascii="Tahoma" w:hAnsi="Tahoma" w:cs="Tahoma"/>
          <w:i/>
          <w:noProof/>
        </w:rPr>
        <w:t>4.</w:t>
      </w:r>
      <w:r w:rsidRPr="00DE0C98">
        <w:rPr>
          <w:rFonts w:ascii="Tahoma" w:hAnsi="Tahoma" w:cs="Tahoma"/>
          <w:i/>
          <w:noProof/>
        </w:rPr>
        <w:t xml:space="preserve"> Het label in dit shirt, heeft de volgende symbolen:</w:t>
      </w:r>
    </w:p>
    <w:p w:rsidR="00D423C8" w:rsidRPr="00DE0C98" w:rsidRDefault="00D423C8" w:rsidP="00D423C8">
      <w:pPr>
        <w:rPr>
          <w:rFonts w:ascii="Tahoma" w:hAnsi="Tahoma" w:cs="Tahoma"/>
          <w:noProof/>
        </w:rPr>
      </w:pPr>
      <w:r w:rsidRPr="00DE0C98">
        <w:rPr>
          <w:rFonts w:ascii="Tahoma" w:hAnsi="Tahoma" w:cs="Tahoma"/>
          <w:noProof/>
          <w:lang w:val="en-US"/>
        </w:rPr>
        <w:drawing>
          <wp:anchor distT="0" distB="0" distL="114300" distR="114300" simplePos="0" relativeHeight="251700224" behindDoc="0" locked="0" layoutInCell="1" allowOverlap="1" wp14:anchorId="4D4937E8" wp14:editId="0CF2A7E2">
            <wp:simplePos x="0" y="0"/>
            <wp:positionH relativeFrom="margin">
              <wp:posOffset>2415540</wp:posOffset>
            </wp:positionH>
            <wp:positionV relativeFrom="paragraph">
              <wp:posOffset>8890</wp:posOffset>
            </wp:positionV>
            <wp:extent cx="485775" cy="495300"/>
            <wp:effectExtent l="0" t="0" r="9525" b="0"/>
            <wp:wrapNone/>
            <wp:docPr id="32" name="Afbeelding 36" descr="http://www.stoom-goed.nl/img/sym_wassen_normaal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6" descr="http://www.stoom-goed.nl/img/sym_wassen_normaal_40.gif"/>
                    <pic:cNvPicPr>
                      <a:picLocks noChangeAspect="1" noChangeArrowheads="1"/>
                    </pic:cNvPicPr>
                  </pic:nvPicPr>
                  <pic:blipFill>
                    <a:blip r:embed="rId45" r:link="rId21"/>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3296" behindDoc="0" locked="0" layoutInCell="1" allowOverlap="1" wp14:anchorId="541F5275" wp14:editId="50AB25AC">
            <wp:simplePos x="0" y="0"/>
            <wp:positionH relativeFrom="column">
              <wp:posOffset>3897630</wp:posOffset>
            </wp:positionH>
            <wp:positionV relativeFrom="paragraph">
              <wp:posOffset>77470</wp:posOffset>
            </wp:positionV>
            <wp:extent cx="495300" cy="381000"/>
            <wp:effectExtent l="0" t="0" r="0" b="0"/>
            <wp:wrapNone/>
            <wp:docPr id="47" name="Afbeelding 39" descr="http://www.wasetiketten.nl/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9" descr="http://www.wasetiketten.nl/img/21.gif"/>
                    <pic:cNvPicPr>
                      <a:picLocks noChangeAspect="1" noChangeArrowheads="1"/>
                    </pic:cNvPicPr>
                  </pic:nvPicPr>
                  <pic:blipFill>
                    <a:blip r:embed="rId30" r:link="rId21"/>
                    <a:srcRect/>
                    <a:stretch>
                      <a:fillRect/>
                    </a:stretch>
                  </pic:blipFill>
                  <pic:spPr bwMode="auto">
                    <a:xfrm>
                      <a:off x="0" y="0"/>
                      <a:ext cx="495300" cy="3810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1248" behindDoc="0" locked="0" layoutInCell="1" allowOverlap="1" wp14:anchorId="50D12926" wp14:editId="032485B4">
            <wp:simplePos x="0" y="0"/>
            <wp:positionH relativeFrom="column">
              <wp:posOffset>3082290</wp:posOffset>
            </wp:positionH>
            <wp:positionV relativeFrom="paragraph">
              <wp:posOffset>54610</wp:posOffset>
            </wp:positionV>
            <wp:extent cx="600075" cy="495300"/>
            <wp:effectExtent l="25400" t="0" r="9525" b="0"/>
            <wp:wrapNone/>
            <wp:docPr id="37" name="Afbeelding 37" descr="http://www.stoom-goed.nl/img/sym_bleken_ni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7" descr="http://www.stoom-goed.nl/img/sym_bleken_niet.gif"/>
                    <pic:cNvPicPr>
                      <a:picLocks noChangeAspect="1" noChangeArrowheads="1"/>
                    </pic:cNvPicPr>
                  </pic:nvPicPr>
                  <pic:blipFill>
                    <a:blip r:embed="rId46" r:link="rId21"/>
                    <a:srcRect/>
                    <a:stretch>
                      <a:fillRect/>
                    </a:stretch>
                  </pic:blipFill>
                  <pic:spPr bwMode="auto">
                    <a:xfrm>
                      <a:off x="0" y="0"/>
                      <a:ext cx="600075" cy="4953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2272" behindDoc="0" locked="0" layoutInCell="1" allowOverlap="1" wp14:anchorId="2B29F746" wp14:editId="04000AB5">
            <wp:simplePos x="0" y="0"/>
            <wp:positionH relativeFrom="column">
              <wp:posOffset>4568190</wp:posOffset>
            </wp:positionH>
            <wp:positionV relativeFrom="paragraph">
              <wp:posOffset>8890</wp:posOffset>
            </wp:positionV>
            <wp:extent cx="600075" cy="495300"/>
            <wp:effectExtent l="25400" t="0" r="9525" b="0"/>
            <wp:wrapNone/>
            <wp:docPr id="35" name="Afbeelding 38" descr="http://www.stoom-goed.nl/img/sym_strijken_lau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8" descr="http://www.stoom-goed.nl/img/sym_strijken_lauw.gif"/>
                    <pic:cNvPicPr>
                      <a:picLocks noChangeAspect="1" noChangeArrowheads="1"/>
                    </pic:cNvPicPr>
                  </pic:nvPicPr>
                  <pic:blipFill>
                    <a:blip r:embed="rId47" r:link="rId21"/>
                    <a:srcRect/>
                    <a:stretch>
                      <a:fillRect/>
                    </a:stretch>
                  </pic:blipFill>
                  <pic:spPr bwMode="auto">
                    <a:xfrm>
                      <a:off x="0" y="0"/>
                      <a:ext cx="600075" cy="495300"/>
                    </a:xfrm>
                    <a:prstGeom prst="rect">
                      <a:avLst/>
                    </a:prstGeom>
                    <a:noFill/>
                    <a:ln w="9525">
                      <a:noFill/>
                      <a:miter lim="800000"/>
                      <a:headEnd/>
                      <a:tailEnd/>
                    </a:ln>
                  </pic:spPr>
                </pic:pic>
              </a:graphicData>
            </a:graphic>
          </wp:anchor>
        </w:drawing>
      </w:r>
    </w:p>
    <w:p w:rsidR="00D423C8" w:rsidRPr="00DE0C98" w:rsidRDefault="00D423C8" w:rsidP="00D423C8">
      <w:pPr>
        <w:rPr>
          <w:rFonts w:ascii="Tahoma" w:hAnsi="Tahoma" w:cs="Tahoma"/>
          <w:noProof/>
        </w:rPr>
      </w:pPr>
    </w:p>
    <w:p w:rsidR="00D423C8" w:rsidRPr="00DE0C98" w:rsidRDefault="00D423C8" w:rsidP="00D423C8">
      <w:pPr>
        <w:rPr>
          <w:rFonts w:ascii="Tahoma" w:hAnsi="Tahoma" w:cs="Tahoma"/>
          <w:noProof/>
        </w:rPr>
      </w:pPr>
    </w:p>
    <w:p w:rsidR="00D423C8" w:rsidRPr="00DE0C98" w:rsidRDefault="00D423C8" w:rsidP="00D423C8">
      <w:pPr>
        <w:rPr>
          <w:rFonts w:ascii="Tahoma" w:hAnsi="Tahoma" w:cs="Tahoma"/>
          <w:i/>
          <w:noProof/>
        </w:rPr>
      </w:pPr>
      <w:r w:rsidRPr="00DE0C98">
        <w:rPr>
          <w:rFonts w:ascii="Tahoma" w:hAnsi="Tahoma" w:cs="Tahoma"/>
          <w:i/>
          <w:noProof/>
        </w:rPr>
        <w:t>Kijk goed en geef antwoord op de volgende vragen:</w:t>
      </w:r>
    </w:p>
    <w:p w:rsidR="00D423C8" w:rsidRPr="00DE0C98" w:rsidRDefault="00D423C8" w:rsidP="00D423C8">
      <w:pPr>
        <w:rPr>
          <w:rFonts w:ascii="Tahoma" w:hAnsi="Tahoma" w:cs="Tahoma"/>
          <w:noProof/>
        </w:rPr>
      </w:pPr>
    </w:p>
    <w:p w:rsidR="00D423C8" w:rsidRDefault="00D423C8" w:rsidP="00D423C8">
      <w:pPr>
        <w:rPr>
          <w:rFonts w:ascii="Tahoma" w:hAnsi="Tahoma" w:cs="Tahoma"/>
          <w:noProof/>
        </w:rPr>
      </w:pPr>
      <w:r w:rsidRPr="00DE0C98">
        <w:rPr>
          <w:rFonts w:ascii="Tahoma" w:hAnsi="Tahoma" w:cs="Tahoma"/>
          <w:noProof/>
        </w:rPr>
        <w:t>a. Hoe heet mag je dit shirt w</w:t>
      </w:r>
      <w:r>
        <w:rPr>
          <w:rFonts w:ascii="Tahoma" w:hAnsi="Tahoma" w:cs="Tahoma"/>
          <w:noProof/>
        </w:rPr>
        <w:t>assen?</w:t>
      </w:r>
      <w:r>
        <w:rPr>
          <w:rFonts w:ascii="Tahoma" w:hAnsi="Tahoma" w:cs="Tahoma"/>
          <w:noProof/>
        </w:rPr>
        <w:br/>
      </w:r>
      <w:r>
        <w:rPr>
          <w:rFonts w:ascii="Tahoma" w:hAnsi="Tahoma" w:cs="Tahoma"/>
          <w:noProof/>
        </w:rPr>
        <w:tab/>
      </w:r>
      <w:r>
        <w:rPr>
          <w:rFonts w:ascii="Tahoma" w:hAnsi="Tahoma" w:cs="Tahoma"/>
          <w:noProof/>
        </w:rPr>
        <w:tab/>
      </w:r>
      <w:r>
        <w:rPr>
          <w:rFonts w:ascii="Tahoma" w:hAnsi="Tahoma" w:cs="Tahoma"/>
          <w:noProof/>
        </w:rPr>
        <w:tab/>
        <w:t xml:space="preserve">             </w:t>
      </w:r>
      <w:r w:rsidRPr="00DE0C98">
        <w:rPr>
          <w:rFonts w:ascii="Tahoma" w:hAnsi="Tahoma" w:cs="Tahoma"/>
          <w:noProof/>
        </w:rPr>
        <w:t>……………………………………………………………</w:t>
      </w:r>
      <w:r>
        <w:rPr>
          <w:rFonts w:ascii="Tahoma" w:hAnsi="Tahoma" w:cs="Tahoma"/>
          <w:noProof/>
        </w:rPr>
        <w:br/>
      </w:r>
    </w:p>
    <w:p w:rsidR="00D423C8" w:rsidRPr="00DE0C98" w:rsidRDefault="00D423C8" w:rsidP="00135F60">
      <w:pPr>
        <w:ind w:left="2160" w:firstLine="720"/>
        <w:rPr>
          <w:rFonts w:ascii="Tahoma" w:hAnsi="Tahoma" w:cs="Tahoma"/>
          <w:noProof/>
        </w:rPr>
      </w:pPr>
      <w:r w:rsidRPr="00DE0C98">
        <w:rPr>
          <w:rFonts w:ascii="Tahoma" w:hAnsi="Tahoma" w:cs="Tahoma"/>
          <w:noProof/>
        </w:rPr>
        <w:lastRenderedPageBreak/>
        <w:t>b. Wat betekent het tweede symbool?</w:t>
      </w:r>
    </w:p>
    <w:p w:rsidR="00D423C8" w:rsidRPr="00DE0C9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 xml:space="preserve">   ………………………………………………………………………</w:t>
      </w:r>
    </w:p>
    <w:p w:rsidR="00D423C8" w:rsidRPr="00DE0C9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 xml:space="preserve">   c. Hoe moet je dit shirt drogen?</w:t>
      </w:r>
    </w:p>
    <w:p w:rsidR="00D423C8" w:rsidRPr="00DE0C98" w:rsidRDefault="00D423C8" w:rsidP="00D423C8">
      <w:pPr>
        <w:rPr>
          <w:rFonts w:ascii="Tahoma" w:hAnsi="Tahoma" w:cs="Tahoma"/>
          <w:noProof/>
        </w:rPr>
      </w:pPr>
      <w:r w:rsidRPr="00DE0C98">
        <w:rPr>
          <w:rFonts w:ascii="Tahoma" w:hAnsi="Tahoma" w:cs="Tahoma"/>
          <w:noProof/>
        </w:rPr>
        <w:t xml:space="preserve"> </w:t>
      </w: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 xml:space="preserve">   ……………………………………………………………………….</w:t>
      </w:r>
    </w:p>
    <w:p w:rsidR="00D423C8" w:rsidRPr="00DE0C9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 xml:space="preserve">   d. Mag je dit shirt heet strijken?</w:t>
      </w:r>
    </w:p>
    <w:p w:rsidR="00D423C8" w:rsidRPr="00DE0C98" w:rsidRDefault="00135F60" w:rsidP="00D423C8">
      <w:pPr>
        <w:rPr>
          <w:rFonts w:ascii="Tahoma" w:hAnsi="Tahoma" w:cs="Tahoma"/>
          <w:noProof/>
        </w:rPr>
      </w:pPr>
      <w:r>
        <w:rPr>
          <w:rFonts w:ascii="Tahoma" w:hAnsi="Tahoma" w:cs="Tahoma"/>
          <w:noProof/>
        </w:rPr>
        <w:tab/>
      </w:r>
      <w:r w:rsidR="00D423C8" w:rsidRPr="00DE0C98">
        <w:rPr>
          <w:rFonts w:ascii="Tahoma" w:hAnsi="Tahoma" w:cs="Tahoma"/>
          <w:noProof/>
          <w:lang w:val="en-US"/>
        </w:rPr>
        <w:drawing>
          <wp:anchor distT="0" distB="0" distL="114300" distR="114300" simplePos="0" relativeHeight="251704320" behindDoc="1" locked="0" layoutInCell="1" allowOverlap="1" wp14:anchorId="10A776CE" wp14:editId="03858765">
            <wp:simplePos x="0" y="0"/>
            <wp:positionH relativeFrom="column">
              <wp:posOffset>-297180</wp:posOffset>
            </wp:positionH>
            <wp:positionV relativeFrom="paragraph">
              <wp:posOffset>243840</wp:posOffset>
            </wp:positionV>
            <wp:extent cx="1664335" cy="1774825"/>
            <wp:effectExtent l="25400" t="0" r="12065" b="0"/>
            <wp:wrapNone/>
            <wp:docPr id="40" name="Afbeelding 40" descr="MCj01133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1133800000[1]"/>
                    <pic:cNvPicPr>
                      <a:picLocks noChangeAspect="1" noChangeArrowheads="1"/>
                    </pic:cNvPicPr>
                  </pic:nvPicPr>
                  <pic:blipFill>
                    <a:blip r:embed="rId48"/>
                    <a:srcRect/>
                    <a:stretch>
                      <a:fillRect/>
                    </a:stretch>
                  </pic:blipFill>
                  <pic:spPr bwMode="auto">
                    <a:xfrm>
                      <a:off x="0" y="0"/>
                      <a:ext cx="1664335" cy="1774825"/>
                    </a:xfrm>
                    <a:prstGeom prst="rect">
                      <a:avLst/>
                    </a:prstGeom>
                    <a:noFill/>
                    <a:ln w="9525">
                      <a:noFill/>
                      <a:miter lim="800000"/>
                      <a:headEnd/>
                      <a:tailEnd/>
                    </a:ln>
                  </pic:spPr>
                </pic:pic>
              </a:graphicData>
            </a:graphic>
          </wp:anchor>
        </w:drawing>
      </w:r>
      <w:r w:rsidR="00D423C8" w:rsidRPr="00DE0C98">
        <w:rPr>
          <w:rFonts w:ascii="Tahoma" w:hAnsi="Tahoma" w:cs="Tahoma"/>
          <w:noProof/>
        </w:rPr>
        <w:t xml:space="preserve">                                    ………………………………………………………………………</w:t>
      </w:r>
    </w:p>
    <w:p w:rsidR="00D423C8" w:rsidRPr="00DE0C98" w:rsidRDefault="00D423C8" w:rsidP="00D423C8">
      <w:pPr>
        <w:tabs>
          <w:tab w:val="left" w:pos="3348"/>
        </w:tabs>
        <w:rPr>
          <w:rFonts w:ascii="Tahoma" w:hAnsi="Tahoma" w:cs="Tahoma"/>
          <w:noProof/>
        </w:rPr>
      </w:pPr>
      <w:r>
        <w:rPr>
          <w:rFonts w:ascii="Tahoma" w:hAnsi="Tahoma" w:cs="Tahoma"/>
          <w:noProof/>
        </w:rPr>
        <w:tab/>
      </w:r>
    </w:p>
    <w:p w:rsidR="00D423C8" w:rsidRPr="00DE0C98" w:rsidRDefault="00D423C8" w:rsidP="00D423C8">
      <w:pPr>
        <w:rPr>
          <w:rFonts w:ascii="Tahoma" w:hAnsi="Tahoma" w:cs="Tahoma"/>
          <w:i/>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i/>
          <w:noProof/>
        </w:rPr>
        <w:t xml:space="preserve">► </w:t>
      </w:r>
      <w:r w:rsidRPr="00DE0C98">
        <w:rPr>
          <w:rFonts w:ascii="Tahoma" w:hAnsi="Tahoma" w:cs="Tahoma"/>
          <w:b/>
          <w:i/>
          <w:noProof/>
        </w:rPr>
        <w:t xml:space="preserve">7. </w:t>
      </w:r>
      <w:r w:rsidRPr="00DE0C98">
        <w:rPr>
          <w:rFonts w:ascii="Tahoma" w:hAnsi="Tahoma" w:cs="Tahoma"/>
          <w:i/>
          <w:noProof/>
        </w:rPr>
        <w:t>Kijk weer goed naar de symbolen:</w:t>
      </w:r>
    </w:p>
    <w:p w:rsidR="00D423C8" w:rsidRPr="00DE0C98" w:rsidRDefault="00D423C8" w:rsidP="00D423C8">
      <w:pPr>
        <w:rPr>
          <w:rFonts w:ascii="Tahoma" w:hAnsi="Tahoma" w:cs="Tahoma"/>
          <w:noProof/>
        </w:rPr>
      </w:pPr>
      <w:r w:rsidRPr="00DE0C98">
        <w:rPr>
          <w:rFonts w:ascii="Tahoma" w:hAnsi="Tahoma" w:cs="Tahoma"/>
          <w:noProof/>
          <w:lang w:val="en-US"/>
        </w:rPr>
        <w:drawing>
          <wp:anchor distT="0" distB="0" distL="114300" distR="114300" simplePos="0" relativeHeight="251709440" behindDoc="0" locked="0" layoutInCell="1" allowOverlap="1" wp14:anchorId="34A7D6E7" wp14:editId="25EC3203">
            <wp:simplePos x="0" y="0"/>
            <wp:positionH relativeFrom="column">
              <wp:posOffset>3662680</wp:posOffset>
            </wp:positionH>
            <wp:positionV relativeFrom="paragraph">
              <wp:posOffset>80010</wp:posOffset>
            </wp:positionV>
            <wp:extent cx="600075" cy="495300"/>
            <wp:effectExtent l="25400" t="0" r="9525" b="0"/>
            <wp:wrapNone/>
            <wp:docPr id="46" name="Afbeelding 46" descr="http://www.stoom-goed.nl/img/sym_bleken_ni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6" descr="http://www.stoom-goed.nl/img/sym_bleken_niet.gif"/>
                    <pic:cNvPicPr>
                      <a:picLocks noChangeAspect="1" noChangeArrowheads="1"/>
                    </pic:cNvPicPr>
                  </pic:nvPicPr>
                  <pic:blipFill>
                    <a:blip r:embed="rId46" r:link="rId21"/>
                    <a:srcRect/>
                    <a:stretch>
                      <a:fillRect/>
                    </a:stretch>
                  </pic:blipFill>
                  <pic:spPr bwMode="auto">
                    <a:xfrm>
                      <a:off x="0" y="0"/>
                      <a:ext cx="600075" cy="4953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5344" behindDoc="0" locked="0" layoutInCell="1" allowOverlap="1" wp14:anchorId="71476B9D" wp14:editId="5BF84DA9">
            <wp:simplePos x="0" y="0"/>
            <wp:positionH relativeFrom="column">
              <wp:posOffset>3086100</wp:posOffset>
            </wp:positionH>
            <wp:positionV relativeFrom="paragraph">
              <wp:posOffset>127635</wp:posOffset>
            </wp:positionV>
            <wp:extent cx="495300" cy="381000"/>
            <wp:effectExtent l="25400" t="0" r="0" b="0"/>
            <wp:wrapNone/>
            <wp:docPr id="41" name="Afbeelding 41" descr="http://www.wasetiketten.nl/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1" descr="http://www.wasetiketten.nl/img/11.gif"/>
                    <pic:cNvPicPr>
                      <a:picLocks noChangeAspect="1" noChangeArrowheads="1"/>
                    </pic:cNvPicPr>
                  </pic:nvPicPr>
                  <pic:blipFill>
                    <a:blip r:embed="rId28" r:link="rId21"/>
                    <a:srcRect/>
                    <a:stretch>
                      <a:fillRect/>
                    </a:stretch>
                  </pic:blipFill>
                  <pic:spPr bwMode="auto">
                    <a:xfrm>
                      <a:off x="0" y="0"/>
                      <a:ext cx="495300" cy="3810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7392" behindDoc="0" locked="0" layoutInCell="1" allowOverlap="1" wp14:anchorId="5FC82E53" wp14:editId="1DA60F81">
            <wp:simplePos x="0" y="0"/>
            <wp:positionH relativeFrom="column">
              <wp:posOffset>2514600</wp:posOffset>
            </wp:positionH>
            <wp:positionV relativeFrom="paragraph">
              <wp:posOffset>127635</wp:posOffset>
            </wp:positionV>
            <wp:extent cx="495300" cy="381000"/>
            <wp:effectExtent l="0" t="0" r="0" b="0"/>
            <wp:wrapNone/>
            <wp:docPr id="43" name="Afbeelding 43" descr="http://www.wasetiketten.nl/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3" descr="http://www.wasetiketten.nl/img/20.gif"/>
                    <pic:cNvPicPr>
                      <a:picLocks noChangeAspect="1" noChangeArrowheads="1"/>
                    </pic:cNvPicPr>
                  </pic:nvPicPr>
                  <pic:blipFill>
                    <a:blip r:embed="rId49" r:link="rId21"/>
                    <a:srcRect/>
                    <a:stretch>
                      <a:fillRect/>
                    </a:stretch>
                  </pic:blipFill>
                  <pic:spPr bwMode="auto">
                    <a:xfrm>
                      <a:off x="0" y="0"/>
                      <a:ext cx="495300" cy="381000"/>
                    </a:xfrm>
                    <a:prstGeom prst="rect">
                      <a:avLst/>
                    </a:prstGeom>
                    <a:noFill/>
                    <a:ln w="9525">
                      <a:noFill/>
                      <a:miter lim="800000"/>
                      <a:headEnd/>
                      <a:tailEnd/>
                    </a:ln>
                  </pic:spPr>
                </pic:pic>
              </a:graphicData>
            </a:graphic>
          </wp:anchor>
        </w:drawing>
      </w:r>
      <w:r w:rsidRPr="00DE0C98">
        <w:rPr>
          <w:rFonts w:ascii="Tahoma" w:hAnsi="Tahoma" w:cs="Tahoma"/>
          <w:noProof/>
          <w:lang w:val="en-US"/>
        </w:rPr>
        <w:drawing>
          <wp:anchor distT="0" distB="0" distL="114300" distR="114300" simplePos="0" relativeHeight="251706368" behindDoc="0" locked="0" layoutInCell="1" allowOverlap="1" wp14:anchorId="06AD8A2E" wp14:editId="4A9AB0AC">
            <wp:simplePos x="0" y="0"/>
            <wp:positionH relativeFrom="column">
              <wp:posOffset>1943100</wp:posOffset>
            </wp:positionH>
            <wp:positionV relativeFrom="paragraph">
              <wp:posOffset>127635</wp:posOffset>
            </wp:positionV>
            <wp:extent cx="485775" cy="495300"/>
            <wp:effectExtent l="25400" t="0" r="0" b="0"/>
            <wp:wrapNone/>
            <wp:docPr id="42" name="Afbeelding 42" descr="http://www.stoom-goed.nl/img/sym_wassen_normaal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descr="http://www.stoom-goed.nl/img/sym_wassen_normaal_40.gif"/>
                    <pic:cNvPicPr>
                      <a:picLocks noChangeAspect="1" noChangeArrowheads="1"/>
                    </pic:cNvPicPr>
                  </pic:nvPicPr>
                  <pic:blipFill>
                    <a:blip r:embed="rId45" r:link="rId21"/>
                    <a:srcRect/>
                    <a:stretch>
                      <a:fillRect/>
                    </a:stretch>
                  </pic:blipFill>
                  <pic:spPr bwMode="auto">
                    <a:xfrm>
                      <a:off x="0" y="0"/>
                      <a:ext cx="485775" cy="495300"/>
                    </a:xfrm>
                    <a:prstGeom prst="rect">
                      <a:avLst/>
                    </a:prstGeom>
                    <a:noFill/>
                    <a:ln w="9525">
                      <a:noFill/>
                      <a:miter lim="800000"/>
                      <a:headEnd/>
                      <a:tailEnd/>
                    </a:ln>
                  </pic:spPr>
                </pic:pic>
              </a:graphicData>
            </a:graphic>
          </wp:anchor>
        </w:drawing>
      </w:r>
    </w:p>
    <w:p w:rsidR="00D423C8" w:rsidRPr="00DE0C98" w:rsidRDefault="00D423C8" w:rsidP="00D423C8">
      <w:pPr>
        <w:rPr>
          <w:rFonts w:ascii="Tahoma" w:hAnsi="Tahoma" w:cs="Tahoma"/>
          <w:noProof/>
        </w:rPr>
      </w:pPr>
    </w:p>
    <w:p w:rsidR="00D423C8" w:rsidRPr="00DE0C98" w:rsidRDefault="00135F60" w:rsidP="00D423C8">
      <w:pPr>
        <w:rPr>
          <w:rFonts w:ascii="Tahoma" w:hAnsi="Tahoma" w:cs="Tahoma"/>
          <w:noProof/>
        </w:rPr>
      </w:pPr>
      <w:r>
        <w:rPr>
          <w:rFonts w:ascii="Tahoma" w:hAnsi="Tahoma" w:cs="Tahoma"/>
          <w:noProof/>
        </w:rPr>
        <w:tab/>
      </w:r>
      <w:r>
        <w:rPr>
          <w:rFonts w:ascii="Tahoma" w:hAnsi="Tahoma" w:cs="Tahoma"/>
          <w:noProof/>
        </w:rPr>
        <w:tab/>
      </w:r>
      <w:r>
        <w:rPr>
          <w:rFonts w:ascii="Tahoma" w:hAnsi="Tahoma" w:cs="Tahoma"/>
          <w:noProof/>
        </w:rPr>
        <w:tab/>
      </w:r>
      <w:r>
        <w:rPr>
          <w:rFonts w:ascii="Tahoma" w:hAnsi="Tahoma" w:cs="Tahoma"/>
          <w:noProof/>
        </w:rPr>
        <w:tab/>
      </w:r>
      <w:r w:rsidR="00D423C8" w:rsidRPr="00DE0C98">
        <w:rPr>
          <w:rFonts w:ascii="Tahoma" w:hAnsi="Tahoma" w:cs="Tahoma"/>
          <w:noProof/>
        </w:rPr>
        <w:tab/>
      </w:r>
    </w:p>
    <w:p w:rsidR="00D423C8" w:rsidRPr="00D423C8" w:rsidRDefault="00D423C8" w:rsidP="00D423C8">
      <w:pPr>
        <w:rPr>
          <w:rFonts w:ascii="Tahoma" w:hAnsi="Tahoma" w:cs="Tahoma"/>
          <w:noProof/>
          <w:lang w:val="en-US"/>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00135F60">
        <w:rPr>
          <w:rFonts w:ascii="Tahoma" w:hAnsi="Tahoma" w:cs="Tahoma"/>
          <w:noProof/>
        </w:rPr>
        <w:tab/>
      </w:r>
      <w:r w:rsidRPr="00D423C8">
        <w:rPr>
          <w:rFonts w:ascii="Tahoma" w:hAnsi="Tahoma" w:cs="Tahoma"/>
          <w:noProof/>
          <w:lang w:val="en-US"/>
        </w:rPr>
        <w:t>Vul in: Goed of fout?</w:t>
      </w:r>
    </w:p>
    <w:p w:rsidR="00D423C8" w:rsidRPr="00DE0C98" w:rsidRDefault="00D423C8" w:rsidP="00D423C8">
      <w:pPr>
        <w:rPr>
          <w:rFonts w:ascii="Tahoma" w:hAnsi="Tahoma" w:cs="Tahoma"/>
          <w:noProof/>
        </w:rPr>
      </w:pPr>
      <w:r w:rsidRPr="00D423C8">
        <w:rPr>
          <w:rFonts w:ascii="Tahoma" w:hAnsi="Tahoma" w:cs="Tahoma"/>
          <w:noProof/>
          <w:lang w:val="en-US"/>
        </w:rPr>
        <w:tab/>
      </w:r>
      <w:r w:rsidRPr="00D423C8">
        <w:rPr>
          <w:rFonts w:ascii="Tahoma" w:hAnsi="Tahoma" w:cs="Tahoma"/>
          <w:noProof/>
          <w:lang w:val="en-US"/>
        </w:rPr>
        <w:tab/>
      </w:r>
      <w:r w:rsidRPr="00D423C8">
        <w:rPr>
          <w:rFonts w:ascii="Tahoma" w:hAnsi="Tahoma" w:cs="Tahoma"/>
          <w:noProof/>
          <w:lang w:val="en-US"/>
        </w:rPr>
        <w:tab/>
      </w:r>
      <w:r w:rsidRPr="00D423C8">
        <w:rPr>
          <w:rFonts w:ascii="Tahoma" w:hAnsi="Tahoma" w:cs="Tahoma"/>
          <w:noProof/>
          <w:lang w:val="en-US"/>
        </w:rPr>
        <w:tab/>
      </w:r>
      <w:r w:rsidRPr="00DE0C98">
        <w:rPr>
          <w:rFonts w:ascii="Tahoma" w:hAnsi="Tahoma" w:cs="Tahoma"/>
          <w:noProof/>
        </w:rPr>
        <w:t>a. Deze bloes mag gewassen op 90 grade</w:t>
      </w:r>
      <w:r>
        <w:rPr>
          <w:rFonts w:ascii="Tahoma" w:hAnsi="Tahoma" w:cs="Tahoma"/>
          <w:noProof/>
        </w:rPr>
        <w:t xml:space="preserve">n  </w:t>
      </w:r>
      <w:r w:rsidRPr="00DE0C98">
        <w:rPr>
          <w:rFonts w:ascii="Tahoma" w:hAnsi="Tahoma" w:cs="Tahoma"/>
          <w:noProof/>
        </w:rPr>
        <w:t>………………….</w:t>
      </w:r>
    </w:p>
    <w:p w:rsidR="00D423C8" w:rsidRPr="00DE0C9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b. Deze bloes mag niet in de droogtrommel</w:t>
      </w:r>
      <w:r>
        <w:rPr>
          <w:rFonts w:ascii="Tahoma" w:hAnsi="Tahoma" w:cs="Tahoma"/>
          <w:noProof/>
        </w:rPr>
        <w:t xml:space="preserve">  </w:t>
      </w:r>
      <w:r w:rsidRPr="00DE0C98">
        <w:rPr>
          <w:rFonts w:ascii="Tahoma" w:hAnsi="Tahoma" w:cs="Tahoma"/>
          <w:noProof/>
        </w:rPr>
        <w:t>………………….</w:t>
      </w:r>
    </w:p>
    <w:p w:rsidR="00D423C8" w:rsidRPr="00DE0C9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c. Deze bloes mag niet gebleekt worden</w:t>
      </w:r>
      <w:r>
        <w:rPr>
          <w:rFonts w:ascii="Tahoma" w:hAnsi="Tahoma" w:cs="Tahoma"/>
          <w:noProof/>
        </w:rPr>
        <w:t xml:space="preserve">       </w:t>
      </w:r>
      <w:r w:rsidRPr="00DE0C98">
        <w:rPr>
          <w:rFonts w:ascii="Tahoma" w:hAnsi="Tahoma" w:cs="Tahoma"/>
          <w:noProof/>
        </w:rPr>
        <w:t>………………….</w:t>
      </w:r>
    </w:p>
    <w:p w:rsidR="00D423C8" w:rsidRDefault="00D423C8" w:rsidP="00D423C8">
      <w:pPr>
        <w:rPr>
          <w:rFonts w:ascii="Tahoma" w:hAnsi="Tahoma" w:cs="Tahoma"/>
          <w:noProof/>
        </w:rPr>
      </w:pPr>
      <w:r w:rsidRPr="00DE0C98">
        <w:rPr>
          <w:rFonts w:ascii="Tahoma" w:hAnsi="Tahoma" w:cs="Tahoma"/>
          <w:noProof/>
        </w:rPr>
        <w:tab/>
      </w:r>
      <w:r w:rsidRPr="00DE0C98">
        <w:rPr>
          <w:rFonts w:ascii="Tahoma" w:hAnsi="Tahoma" w:cs="Tahoma"/>
          <w:noProof/>
        </w:rPr>
        <w:tab/>
      </w:r>
      <w:r w:rsidRPr="00DE0C98">
        <w:rPr>
          <w:rFonts w:ascii="Tahoma" w:hAnsi="Tahoma" w:cs="Tahoma"/>
          <w:noProof/>
        </w:rPr>
        <w:tab/>
      </w:r>
      <w:r w:rsidRPr="00DE0C98">
        <w:rPr>
          <w:rFonts w:ascii="Tahoma" w:hAnsi="Tahoma" w:cs="Tahoma"/>
          <w:noProof/>
        </w:rPr>
        <w:tab/>
        <w:t>d. Deze bloes kun je niet zo heet strijken</w:t>
      </w:r>
      <w:r>
        <w:rPr>
          <w:rFonts w:ascii="Tahoma" w:hAnsi="Tahoma" w:cs="Tahoma"/>
          <w:noProof/>
        </w:rPr>
        <w:t xml:space="preserve">      </w:t>
      </w:r>
      <w:r w:rsidRPr="00DE0C98">
        <w:rPr>
          <w:rFonts w:ascii="Tahoma" w:hAnsi="Tahoma" w:cs="Tahoma"/>
          <w:noProof/>
        </w:rPr>
        <w:t>………………….</w:t>
      </w:r>
    </w:p>
    <w:p w:rsidR="00135F60" w:rsidRDefault="00135F60" w:rsidP="00D423C8">
      <w:pPr>
        <w:rPr>
          <w:rFonts w:ascii="Tahoma" w:hAnsi="Tahoma" w:cs="Tahoma"/>
          <w:noProof/>
        </w:rPr>
      </w:pPr>
    </w:p>
    <w:p w:rsidR="00D423C8" w:rsidRPr="00DE0C98" w:rsidRDefault="00135F60" w:rsidP="00D423C8">
      <w:pPr>
        <w:rPr>
          <w:rFonts w:ascii="Tahoma" w:hAnsi="Tahoma" w:cs="Tahoma"/>
          <w:i/>
          <w:noProof/>
        </w:rPr>
      </w:pPr>
      <w:r w:rsidRPr="00DE0C98">
        <w:rPr>
          <w:rFonts w:ascii="Tahoma" w:hAnsi="Tahoma" w:cs="Tahoma"/>
          <w:noProof/>
          <w:lang w:val="en-US"/>
        </w:rPr>
        <w:drawing>
          <wp:anchor distT="0" distB="0" distL="114300" distR="114300" simplePos="0" relativeHeight="251708416" behindDoc="1" locked="0" layoutInCell="1" allowOverlap="1" wp14:anchorId="2B788589" wp14:editId="49A7A472">
            <wp:simplePos x="0" y="0"/>
            <wp:positionH relativeFrom="column">
              <wp:posOffset>-74295</wp:posOffset>
            </wp:positionH>
            <wp:positionV relativeFrom="paragraph">
              <wp:posOffset>219075</wp:posOffset>
            </wp:positionV>
            <wp:extent cx="1026000" cy="1062000"/>
            <wp:effectExtent l="0" t="0" r="3175" b="5080"/>
            <wp:wrapNone/>
            <wp:docPr id="44" name="Afbeelding 44" descr="MCj03443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3443730000[1]"/>
                    <pic:cNvPicPr>
                      <a:picLocks noChangeAspect="1" noChangeArrowheads="1"/>
                    </pic:cNvPicPr>
                  </pic:nvPicPr>
                  <pic:blipFill>
                    <a:blip r:embed="rId50"/>
                    <a:srcRect/>
                    <a:stretch>
                      <a:fillRect/>
                    </a:stretch>
                  </pic:blipFill>
                  <pic:spPr bwMode="auto">
                    <a:xfrm>
                      <a:off x="0" y="0"/>
                      <a:ext cx="1026000" cy="10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23C8" w:rsidRPr="00DE0C98">
        <w:rPr>
          <w:rFonts w:ascii="Tahoma" w:hAnsi="Tahoma" w:cs="Tahoma"/>
          <w:noProof/>
        </w:rPr>
        <w:tab/>
      </w:r>
      <w:r w:rsidR="00D423C8" w:rsidRPr="00DE0C98">
        <w:rPr>
          <w:rFonts w:ascii="Tahoma" w:hAnsi="Tahoma" w:cs="Tahoma"/>
          <w:noProof/>
        </w:rPr>
        <w:tab/>
      </w:r>
      <w:r w:rsidR="00D423C8" w:rsidRPr="00DE0C98">
        <w:rPr>
          <w:rFonts w:ascii="Tahoma" w:hAnsi="Tahoma" w:cs="Tahoma"/>
          <w:noProof/>
        </w:rPr>
        <w:tab/>
      </w:r>
      <w:r w:rsidR="00D423C8" w:rsidRPr="00DE0C98">
        <w:rPr>
          <w:rFonts w:ascii="Tahoma" w:hAnsi="Tahoma" w:cs="Tahoma"/>
          <w:noProof/>
        </w:rPr>
        <w:tab/>
      </w:r>
      <w:r w:rsidR="00D423C8" w:rsidRPr="00DE0C98">
        <w:rPr>
          <w:rFonts w:ascii="Tahoma" w:hAnsi="Tahoma" w:cs="Tahoma"/>
          <w:i/>
          <w:noProof/>
        </w:rPr>
        <w:t>►</w:t>
      </w:r>
      <w:r w:rsidR="00D423C8" w:rsidRPr="00DE0C98">
        <w:rPr>
          <w:rFonts w:ascii="Tahoma" w:hAnsi="Tahoma" w:cs="Tahoma"/>
          <w:b/>
          <w:i/>
          <w:noProof/>
        </w:rPr>
        <w:t>8.</w:t>
      </w:r>
      <w:r w:rsidR="00D423C8" w:rsidRPr="00DE0C98">
        <w:rPr>
          <w:rFonts w:ascii="Tahoma" w:hAnsi="Tahoma" w:cs="Tahoma"/>
          <w:i/>
          <w:noProof/>
        </w:rPr>
        <w:t xml:space="preserve"> Dit dure pak mag niet in de wasmachine. Je kunt het </w:t>
      </w:r>
      <w:r w:rsidR="00D423C8">
        <w:rPr>
          <w:rFonts w:ascii="Tahoma" w:hAnsi="Tahoma" w:cs="Tahoma"/>
          <w:i/>
          <w:noProof/>
        </w:rPr>
        <w:t xml:space="preserve">         </w:t>
      </w:r>
    </w:p>
    <w:p w:rsidR="00D423C8" w:rsidRPr="00DE0C98" w:rsidRDefault="00D423C8" w:rsidP="00D423C8">
      <w:pPr>
        <w:ind w:left="2832"/>
        <w:rPr>
          <w:rFonts w:ascii="Tahoma" w:hAnsi="Tahoma" w:cs="Tahoma"/>
          <w:i/>
          <w:noProof/>
        </w:rPr>
      </w:pPr>
      <w:r>
        <w:rPr>
          <w:rFonts w:ascii="Tahoma" w:hAnsi="Tahoma" w:cs="Tahoma"/>
          <w:i/>
          <w:noProof/>
        </w:rPr>
        <w:lastRenderedPageBreak/>
        <w:t>chemisch l</w:t>
      </w:r>
      <w:r w:rsidRPr="00DE0C98">
        <w:rPr>
          <w:rFonts w:ascii="Tahoma" w:hAnsi="Tahoma" w:cs="Tahoma"/>
          <w:i/>
          <w:noProof/>
        </w:rPr>
        <w:t>aten reinigen. Dat kun je niet zelf doen. Je brengt het pak dan naar de</w:t>
      </w:r>
    </w:p>
    <w:p w:rsidR="00D423C8" w:rsidRPr="00DE0C98" w:rsidRDefault="00D423C8" w:rsidP="00D423C8">
      <w:pPr>
        <w:ind w:left="2832"/>
        <w:rPr>
          <w:rFonts w:ascii="Tahoma" w:hAnsi="Tahoma" w:cs="Tahoma"/>
          <w:noProof/>
        </w:rPr>
      </w:pPr>
    </w:p>
    <w:p w:rsidR="00D423C8" w:rsidRPr="00DE0C98" w:rsidRDefault="00D423C8" w:rsidP="00D423C8">
      <w:pPr>
        <w:ind w:left="2832"/>
        <w:rPr>
          <w:rFonts w:ascii="Tahoma" w:hAnsi="Tahoma" w:cs="Tahoma"/>
          <w:noProof/>
        </w:rPr>
      </w:pPr>
      <w:r w:rsidRPr="00DE0C98">
        <w:rPr>
          <w:rFonts w:ascii="Tahoma" w:hAnsi="Tahoma" w:cs="Tahoma"/>
          <w:noProof/>
          <w:lang w:val="en-US"/>
        </w:rPr>
        <w:drawing>
          <wp:anchor distT="0" distB="0" distL="114300" distR="114300" simplePos="0" relativeHeight="251710464" behindDoc="0" locked="0" layoutInCell="1" allowOverlap="1" wp14:anchorId="3F5C94C9" wp14:editId="5DC4C805">
            <wp:simplePos x="0" y="0"/>
            <wp:positionH relativeFrom="column">
              <wp:posOffset>0</wp:posOffset>
            </wp:positionH>
            <wp:positionV relativeFrom="paragraph">
              <wp:posOffset>8255</wp:posOffset>
            </wp:positionV>
            <wp:extent cx="885825" cy="752475"/>
            <wp:effectExtent l="25400" t="0" r="3175" b="0"/>
            <wp:wrapNone/>
            <wp:docPr id="45" name="Afbeelding 45" descr="http://www.stoom-goed.nl/img/sym_reini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5" descr="http://www.stoom-goed.nl/img/sym_reinigen.gif"/>
                    <pic:cNvPicPr>
                      <a:picLocks noChangeAspect="1" noChangeArrowheads="1"/>
                    </pic:cNvPicPr>
                  </pic:nvPicPr>
                  <pic:blipFill>
                    <a:blip r:embed="rId51" r:link="rId21"/>
                    <a:srcRect/>
                    <a:stretch>
                      <a:fillRect/>
                    </a:stretch>
                  </pic:blipFill>
                  <pic:spPr bwMode="auto">
                    <a:xfrm>
                      <a:off x="0" y="0"/>
                      <a:ext cx="885825" cy="752475"/>
                    </a:xfrm>
                    <a:prstGeom prst="rect">
                      <a:avLst/>
                    </a:prstGeom>
                    <a:noFill/>
                    <a:ln w="9525">
                      <a:noFill/>
                      <a:miter lim="800000"/>
                      <a:headEnd/>
                      <a:tailEnd/>
                    </a:ln>
                  </pic:spPr>
                </pic:pic>
              </a:graphicData>
            </a:graphic>
          </wp:anchor>
        </w:drawing>
      </w:r>
      <w:r w:rsidRPr="00DE0C98">
        <w:rPr>
          <w:rFonts w:ascii="Tahoma" w:hAnsi="Tahoma" w:cs="Tahoma"/>
          <w:noProof/>
        </w:rPr>
        <w:t>……………………………………….</w:t>
      </w:r>
    </w:p>
    <w:p w:rsidR="00D423C8" w:rsidRPr="00DE0C98" w:rsidRDefault="00D423C8" w:rsidP="00D423C8">
      <w:pPr>
        <w:ind w:left="2832"/>
        <w:rPr>
          <w:rFonts w:ascii="Tahoma" w:hAnsi="Tahoma" w:cs="Tahoma"/>
          <w:noProof/>
        </w:rPr>
      </w:pPr>
    </w:p>
    <w:p w:rsidR="00D423C8" w:rsidRPr="00DE0C98" w:rsidRDefault="00D423C8" w:rsidP="00D423C8">
      <w:pPr>
        <w:rPr>
          <w:rFonts w:ascii="Tahoma" w:hAnsi="Tahoma" w:cs="Tahoma"/>
          <w:b/>
          <w:noProof/>
          <w:sz w:val="20"/>
          <w:szCs w:val="20"/>
        </w:rPr>
      </w:pPr>
    </w:p>
    <w:p w:rsidR="00135F60" w:rsidRDefault="00335B7E">
      <w:pPr>
        <w:rPr>
          <w:sz w:val="40"/>
          <w:szCs w:val="40"/>
        </w:rPr>
      </w:pPr>
      <w:r>
        <w:rPr>
          <w:sz w:val="40"/>
          <w:szCs w:val="40"/>
        </w:rPr>
        <w:br/>
      </w:r>
    </w:p>
    <w:p w:rsidR="00135F60" w:rsidRDefault="00135F60">
      <w:pPr>
        <w:rPr>
          <w:sz w:val="40"/>
          <w:szCs w:val="40"/>
        </w:rPr>
      </w:pPr>
    </w:p>
    <w:p w:rsidR="00135F60" w:rsidRDefault="00135F60" w:rsidP="00135F60">
      <w:pPr>
        <w:ind w:right="1152"/>
        <w:rPr>
          <w:sz w:val="52"/>
          <w:szCs w:val="52"/>
        </w:rPr>
      </w:pPr>
      <w:r w:rsidRPr="00135F60">
        <w:rPr>
          <w:sz w:val="52"/>
          <w:szCs w:val="52"/>
          <w:highlight w:val="yellow"/>
        </w:rPr>
        <w:t>Opdracht techniek</w:t>
      </w:r>
    </w:p>
    <w:p w:rsidR="00135F60" w:rsidRDefault="00135F60" w:rsidP="00135F60">
      <w:pPr>
        <w:ind w:right="1152"/>
        <w:rPr>
          <w:sz w:val="52"/>
          <w:szCs w:val="52"/>
        </w:rPr>
      </w:pPr>
      <w:r>
        <w:rPr>
          <w:sz w:val="52"/>
          <w:szCs w:val="52"/>
        </w:rPr>
        <w:t>veiligheid op de werkvloer</w:t>
      </w:r>
    </w:p>
    <w:p w:rsidR="00135F60" w:rsidRDefault="00135F60" w:rsidP="00135F60">
      <w:pPr>
        <w:ind w:right="1152"/>
      </w:pPr>
      <w:r>
        <w:t xml:space="preserve">   </w:t>
      </w:r>
    </w:p>
    <w:p w:rsidR="00135F60" w:rsidRDefault="00135F60" w:rsidP="00135F60">
      <w:r>
        <w:t>Week taak</w:t>
      </w:r>
      <w:r>
        <w:tab/>
        <w:t xml:space="preserve"> </w:t>
      </w:r>
      <w:r>
        <w:tab/>
        <w:t>: 1                                                                                                                                                                     Vak</w:t>
      </w:r>
      <w:r>
        <w:tab/>
      </w:r>
      <w:r>
        <w:tab/>
      </w:r>
      <w:r>
        <w:tab/>
        <w:t>: Techniek Metaal / Hout                                                                                                          Leerjaar</w:t>
      </w:r>
      <w:r>
        <w:tab/>
      </w:r>
      <w:r>
        <w:tab/>
        <w:t xml:space="preserve">: 3                                                                                                                                                                                                                                                                                          Opdrachten </w:t>
      </w:r>
      <w:r>
        <w:tab/>
        <w:t xml:space="preserve">            : 4 </w:t>
      </w:r>
    </w:p>
    <w:p w:rsidR="00135F60" w:rsidRPr="006118BE" w:rsidRDefault="00135F60" w:rsidP="00135F60">
      <w:pPr>
        <w:pStyle w:val="Normaalweb"/>
        <w:rPr>
          <w:color w:val="000000"/>
        </w:rPr>
      </w:pPr>
      <w:r w:rsidRPr="007D2AE5">
        <w:t xml:space="preserve"> </w:t>
      </w:r>
      <w:r w:rsidRPr="006118BE">
        <w:rPr>
          <w:color w:val="000000"/>
        </w:rPr>
        <w:t>-Goed de tekst lezen.</w:t>
      </w:r>
    </w:p>
    <w:p w:rsidR="00135F60" w:rsidRDefault="00135F60" w:rsidP="00135F60">
      <w:pPr>
        <w:pStyle w:val="Normaalweb"/>
        <w:rPr>
          <w:color w:val="000000"/>
        </w:rPr>
      </w:pPr>
      <w:r w:rsidRPr="006118BE">
        <w:rPr>
          <w:color w:val="000000"/>
        </w:rPr>
        <w:t>-Schrijf de antwoorden van de vragen op via het office computerprogramma Word. als je een Isometrische tekening moet afmaken, maak er een foto van en stuur deze via mail/telefoon naar de gewenste docent of mentor.</w:t>
      </w:r>
    </w:p>
    <w:p w:rsidR="00135F60" w:rsidRDefault="00135F60" w:rsidP="00135F60">
      <w:r>
        <w:rPr>
          <w:noProof/>
          <w:lang w:val="en-US"/>
        </w:rPr>
        <mc:AlternateContent>
          <mc:Choice Requires="wps">
            <w:drawing>
              <wp:anchor distT="0" distB="0" distL="114300" distR="114300" simplePos="0" relativeHeight="251720704" behindDoc="0" locked="0" layoutInCell="1" allowOverlap="1">
                <wp:simplePos x="0" y="0"/>
                <wp:positionH relativeFrom="column">
                  <wp:posOffset>152400</wp:posOffset>
                </wp:positionH>
                <wp:positionV relativeFrom="paragraph">
                  <wp:posOffset>132080</wp:posOffset>
                </wp:positionV>
                <wp:extent cx="5363845" cy="4343400"/>
                <wp:effectExtent l="42545" t="39370" r="41910" b="46355"/>
                <wp:wrapNone/>
                <wp:docPr id="464" name="Rechthoek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4343400"/>
                        </a:xfrm>
                        <a:prstGeom prst="rect">
                          <a:avLst/>
                        </a:prstGeom>
                        <a:noFill/>
                        <a:ln w="76200">
                          <a:solidFill>
                            <a:srgbClr val="0033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1229" id="Rechthoek 464" o:spid="_x0000_s1026" style="position:absolute;margin-left:12pt;margin-top:10.4pt;width:422.35pt;height:3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" filled="f" strokecolor="#036" strokeweight="6pt"/>
            </w:pict>
          </mc:Fallback>
        </mc:AlternateContent>
      </w:r>
    </w:p>
    <w:p w:rsidR="00135F60" w:rsidRDefault="00135F60" w:rsidP="00135F60">
      <w:r>
        <w:t xml:space="preserve">                            </w:t>
      </w:r>
      <w:r>
        <w:fldChar w:fldCharType="begin"/>
      </w:r>
      <w:r>
        <w:instrText xml:space="preserve"> INCLUDEPICTURE "http://www.woortman-elektrotechniek.nl/Nooduitgang_picto.jpg"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80.15pt;height:310.2pt">
            <v:imagedata r:id="rId52" r:href="rId53" blacklevel="3932f" grayscale="t"/>
          </v:shape>
        </w:pict>
      </w:r>
      <w:r>
        <w:fldChar w:fldCharType="end"/>
      </w:r>
    </w:p>
    <w:p w:rsidR="00135F60" w:rsidRDefault="00135F60" w:rsidP="00135F60">
      <w:pPr>
        <w:jc w:val="center"/>
      </w:pPr>
    </w:p>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 w:val="44"/>
          <w:szCs w:val="20"/>
        </w:rPr>
      </w:pPr>
      <w:r>
        <w:rPr>
          <w:rFonts w:ascii="Arial" w:hAnsi="Arial" w:cs="Arial"/>
          <w:noProof/>
          <w:lang w:val="en-US"/>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215900</wp:posOffset>
                </wp:positionV>
                <wp:extent cx="6057900" cy="1951990"/>
                <wp:effectExtent l="4445" t="1270" r="0" b="0"/>
                <wp:wrapNone/>
                <wp:docPr id="461" name="Tekstvak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5199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w:hAnsi="Arial" w:cs="Arial"/>
                                <w:b/>
                                <w:sz w:val="28"/>
                                <w:szCs w:val="28"/>
                              </w:rPr>
                            </w:pPr>
                            <w:r>
                              <w:rPr>
                                <w:rFonts w:ascii="Arial" w:hAnsi="Arial" w:cs="Arial"/>
                                <w:b/>
                                <w:sz w:val="28"/>
                                <w:szCs w:val="28"/>
                              </w:rPr>
                              <w:t>INLEIDING</w:t>
                            </w:r>
                          </w:p>
                          <w:p w:rsidR="00135F60" w:rsidRDefault="00135F60" w:rsidP="00135F60">
                            <w:pPr>
                              <w:pStyle w:val="Plattetekst"/>
                              <w:rPr>
                                <w:b/>
                                <w:sz w:val="24"/>
                              </w:rPr>
                            </w:pPr>
                            <w:r>
                              <w:rPr>
                                <w:b/>
                                <w:sz w:val="24"/>
                              </w:rPr>
                              <w:t>Veiligheid op de werkvloer is heel erg belangrijk, voor jouw en voor je medeleerlingen. Letten op veiligheid kan levens redden!</w:t>
                            </w:r>
                          </w:p>
                          <w:p w:rsidR="00135F60" w:rsidRDefault="00135F60" w:rsidP="00135F60">
                            <w:pPr>
                              <w:rPr>
                                <w:rFonts w:ascii="Arial" w:hAnsi="Arial" w:cs="Arial"/>
                                <w:b/>
                              </w:rPr>
                            </w:pPr>
                          </w:p>
                          <w:p w:rsidR="00135F60" w:rsidRDefault="00135F60" w:rsidP="00135F60">
                            <w:pPr>
                              <w:rPr>
                                <w:rFonts w:ascii="Arial" w:hAnsi="Arial" w:cs="Arial"/>
                                <w:b/>
                                <w:sz w:val="28"/>
                                <w:szCs w:val="28"/>
                              </w:rPr>
                            </w:pPr>
                            <w:r>
                              <w:rPr>
                                <w:rFonts w:ascii="Arial" w:hAnsi="Arial" w:cs="Arial"/>
                                <w:b/>
                                <w:sz w:val="28"/>
                                <w:szCs w:val="28"/>
                              </w:rPr>
                              <w:t>DOEL VAN DE OPDRACHT</w:t>
                            </w:r>
                          </w:p>
                          <w:p w:rsidR="00135F60" w:rsidRDefault="00135F60" w:rsidP="00135F60">
                            <w:pPr>
                              <w:rPr>
                                <w:rFonts w:ascii="Arial" w:hAnsi="Arial" w:cs="Arial"/>
                                <w:b/>
                              </w:rPr>
                            </w:pPr>
                            <w:r>
                              <w:rPr>
                                <w:rFonts w:ascii="Arial" w:hAnsi="Arial" w:cs="Arial"/>
                                <w:b/>
                              </w:rPr>
                              <w:t>In deze opdracht leer je hoe je veilig kunt werken in het technieklokaal 0.02 en 0.03.</w:t>
                            </w:r>
                          </w:p>
                          <w:p w:rsidR="00135F60" w:rsidRDefault="00135F60" w:rsidP="00135F60">
                            <w:pPr>
                              <w:rPr>
                                <w:rFonts w:ascii="Arial" w:hAnsi="Arial" w:cs="Arial"/>
                                <w:b/>
                                <w:sz w:val="28"/>
                                <w:szCs w:val="28"/>
                              </w:rPr>
                            </w:pPr>
                          </w:p>
                          <w:p w:rsidR="00135F60" w:rsidRDefault="00135F60" w:rsidP="00135F60">
                            <w:pPr>
                              <w:rPr>
                                <w:rFonts w:ascii="Arial" w:hAnsi="Arial" w:cs="Arial"/>
                                <w:b/>
                                <w:sz w:val="28"/>
                                <w:szCs w:val="28"/>
                              </w:rPr>
                            </w:pPr>
                            <w:r>
                              <w:rPr>
                                <w:rFonts w:ascii="Arial" w:hAnsi="Arial" w:cs="Arial"/>
                                <w:b/>
                                <w:sz w:val="28"/>
                                <w:szCs w:val="28"/>
                              </w:rPr>
                              <w:t>COMPETENTIES</w:t>
                            </w:r>
                          </w:p>
                          <w:p w:rsidR="00135F60" w:rsidRDefault="00135F60" w:rsidP="00135F60">
                            <w:pPr>
                              <w:rPr>
                                <w:rFonts w:ascii="Arial" w:hAnsi="Arial" w:cs="Arial"/>
                                <w:b/>
                              </w:rPr>
                            </w:pPr>
                            <w:r>
                              <w:rPr>
                                <w:rFonts w:ascii="Arial" w:hAnsi="Arial" w:cs="Arial"/>
                                <w:b/>
                              </w:rPr>
                              <w:t xml:space="preserve">Je werkt in deze opdracht aan de </w:t>
                            </w:r>
                            <w:r>
                              <w:rPr>
                                <w:rFonts w:ascii="Arial" w:hAnsi="Arial" w:cs="Arial"/>
                                <w:b/>
                                <w:bCs/>
                              </w:rPr>
                              <w:t>competentie: instructies en procedures opvolgen.</w:t>
                            </w:r>
                          </w:p>
                          <w:p w:rsidR="00135F60" w:rsidRDefault="00135F60" w:rsidP="00135F60">
                            <w:pPr>
                              <w:pStyle w:val="Plattetekst"/>
                              <w:rPr>
                                <w:b/>
                                <w:sz w:val="24"/>
                              </w:rPr>
                            </w:pP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61" o:spid="_x0000_s1031" type="#_x0000_t202" style="position:absolute;margin-left:0;margin-top:17pt;width:477pt;height:15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" fillcolor="#f99" stroked="f">
                <v:textbox>
                  <w:txbxContent>
                    <w:p w:rsidR="00135F60" w:rsidRDefault="00135F60" w:rsidP="00135F60">
                      <w:pPr>
                        <w:rPr>
                          <w:rFonts w:ascii="Arial" w:hAnsi="Arial" w:cs="Arial"/>
                          <w:b/>
                          <w:sz w:val="28"/>
                          <w:szCs w:val="28"/>
                        </w:rPr>
                      </w:pPr>
                      <w:r>
                        <w:rPr>
                          <w:rFonts w:ascii="Arial" w:hAnsi="Arial" w:cs="Arial"/>
                          <w:b/>
                          <w:sz w:val="28"/>
                          <w:szCs w:val="28"/>
                        </w:rPr>
                        <w:t>INLEIDING</w:t>
                      </w:r>
                    </w:p>
                    <w:p w:rsidR="00135F60" w:rsidRDefault="00135F60" w:rsidP="00135F60">
                      <w:pPr>
                        <w:pStyle w:val="Plattetekst"/>
                        <w:rPr>
                          <w:b/>
                          <w:sz w:val="24"/>
                        </w:rPr>
                      </w:pPr>
                      <w:r>
                        <w:rPr>
                          <w:b/>
                          <w:sz w:val="24"/>
                        </w:rPr>
                        <w:t>Veiligheid op de werkvloer is heel erg belangrijk, voor jouw en voor je medeleerlingen. Letten op veiligheid kan levens redden!</w:t>
                      </w:r>
                    </w:p>
                    <w:p w:rsidR="00135F60" w:rsidRDefault="00135F60" w:rsidP="00135F60">
                      <w:pPr>
                        <w:rPr>
                          <w:rFonts w:ascii="Arial" w:hAnsi="Arial" w:cs="Arial"/>
                          <w:b/>
                        </w:rPr>
                      </w:pPr>
                    </w:p>
                    <w:p w:rsidR="00135F60" w:rsidRDefault="00135F60" w:rsidP="00135F60">
                      <w:pPr>
                        <w:rPr>
                          <w:rFonts w:ascii="Arial" w:hAnsi="Arial" w:cs="Arial"/>
                          <w:b/>
                          <w:sz w:val="28"/>
                          <w:szCs w:val="28"/>
                        </w:rPr>
                      </w:pPr>
                      <w:r>
                        <w:rPr>
                          <w:rFonts w:ascii="Arial" w:hAnsi="Arial" w:cs="Arial"/>
                          <w:b/>
                          <w:sz w:val="28"/>
                          <w:szCs w:val="28"/>
                        </w:rPr>
                        <w:t>DOEL VAN DE OPDRACHT</w:t>
                      </w:r>
                    </w:p>
                    <w:p w:rsidR="00135F60" w:rsidRDefault="00135F60" w:rsidP="00135F60">
                      <w:pPr>
                        <w:rPr>
                          <w:rFonts w:ascii="Arial" w:hAnsi="Arial" w:cs="Arial"/>
                          <w:b/>
                        </w:rPr>
                      </w:pPr>
                      <w:r>
                        <w:rPr>
                          <w:rFonts w:ascii="Arial" w:hAnsi="Arial" w:cs="Arial"/>
                          <w:b/>
                        </w:rPr>
                        <w:t>In deze opdracht leer je hoe je veilig kunt werken in het technieklokaal 0.02 en 0.03.</w:t>
                      </w:r>
                    </w:p>
                    <w:p w:rsidR="00135F60" w:rsidRDefault="00135F60" w:rsidP="00135F60">
                      <w:pPr>
                        <w:rPr>
                          <w:rFonts w:ascii="Arial" w:hAnsi="Arial" w:cs="Arial"/>
                          <w:b/>
                          <w:sz w:val="28"/>
                          <w:szCs w:val="28"/>
                        </w:rPr>
                      </w:pPr>
                    </w:p>
                    <w:p w:rsidR="00135F60" w:rsidRDefault="00135F60" w:rsidP="00135F60">
                      <w:pPr>
                        <w:rPr>
                          <w:rFonts w:ascii="Arial" w:hAnsi="Arial" w:cs="Arial"/>
                          <w:b/>
                          <w:sz w:val="28"/>
                          <w:szCs w:val="28"/>
                        </w:rPr>
                      </w:pPr>
                      <w:r>
                        <w:rPr>
                          <w:rFonts w:ascii="Arial" w:hAnsi="Arial" w:cs="Arial"/>
                          <w:b/>
                          <w:sz w:val="28"/>
                          <w:szCs w:val="28"/>
                        </w:rPr>
                        <w:t>COMPETENTIES</w:t>
                      </w:r>
                    </w:p>
                    <w:p w:rsidR="00135F60" w:rsidRDefault="00135F60" w:rsidP="00135F60">
                      <w:pPr>
                        <w:rPr>
                          <w:rFonts w:ascii="Arial" w:hAnsi="Arial" w:cs="Arial"/>
                          <w:b/>
                        </w:rPr>
                      </w:pPr>
                      <w:r>
                        <w:rPr>
                          <w:rFonts w:ascii="Arial" w:hAnsi="Arial" w:cs="Arial"/>
                          <w:b/>
                        </w:rPr>
                        <w:t xml:space="preserve">Je werkt in deze opdracht aan de </w:t>
                      </w:r>
                      <w:r>
                        <w:rPr>
                          <w:rFonts w:ascii="Arial" w:hAnsi="Arial" w:cs="Arial"/>
                          <w:b/>
                          <w:bCs/>
                        </w:rPr>
                        <w:t>competentie: instructies en procedures opvolgen.</w:t>
                      </w:r>
                    </w:p>
                    <w:p w:rsidR="00135F60" w:rsidRDefault="00135F60" w:rsidP="00135F60">
                      <w:pPr>
                        <w:pStyle w:val="Plattetekst"/>
                        <w:rPr>
                          <w:b/>
                          <w:sz w:val="24"/>
                        </w:rPr>
                      </w:pPr>
                    </w:p>
                    <w:p w:rsidR="00135F60" w:rsidRDefault="00135F60" w:rsidP="00135F60"/>
                  </w:txbxContent>
                </v:textbox>
              </v:shape>
            </w:pict>
          </mc:Fallback>
        </mc:AlternateContent>
      </w: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rPr>
      </w:pPr>
    </w:p>
    <w:p w:rsidR="00135F60" w:rsidRDefault="00135F60" w:rsidP="00135F60">
      <w:pPr>
        <w:rPr>
          <w:rFonts w:ascii="Arial" w:hAnsi="Arial" w:cs="Arial"/>
          <w:b/>
          <w:i/>
          <w:color w:val="000000"/>
        </w:rPr>
      </w:pPr>
      <w:r>
        <w:rPr>
          <w:rFonts w:ascii="Arial" w:hAnsi="Arial" w:cs="Arial"/>
          <w:b/>
          <w:i/>
          <w:color w:val="000000"/>
        </w:rPr>
        <w:t>OPDRACHTEN</w:t>
      </w:r>
    </w:p>
    <w:p w:rsidR="00135F60" w:rsidRDefault="00135F60" w:rsidP="00135F60">
      <w:r>
        <w:fldChar w:fldCharType="begin"/>
      </w:r>
      <w:r>
        <w:instrText xml:space="preserve"> INCLUDEPICTURE "http://hadnikstedoen.nl/custom/20062007365.jpg" \* MERGEFORMATINET </w:instrText>
      </w:r>
      <w:r>
        <w:fldChar w:fldCharType="separate"/>
      </w:r>
      <w:r>
        <w:pict>
          <v:shape id="_x0000_i1053" type="#_x0000_t75" style="width:207.45pt;height:93.4pt">
            <v:imagedata r:id="rId54" r:href="rId55"/>
          </v:shape>
        </w:pict>
      </w:r>
      <w:r>
        <w:fldChar w:fldCharType="end"/>
      </w:r>
    </w:p>
    <w:p w:rsidR="00135F60" w:rsidRDefault="00135F60" w:rsidP="00135F60">
      <w:pPr>
        <w:rPr>
          <w:rFonts w:ascii="Arial" w:hAnsi="Arial" w:cs="Arial"/>
          <w:b/>
          <w:bCs/>
          <w:color w:val="000000"/>
          <w:sz w:val="32"/>
          <w:szCs w:val="20"/>
        </w:rPr>
      </w:pPr>
    </w:p>
    <w:p w:rsidR="00135F60" w:rsidRPr="00414179" w:rsidRDefault="00135F60" w:rsidP="00135F60">
      <w:pPr>
        <w:rPr>
          <w:rFonts w:ascii="Arial" w:hAnsi="Arial" w:cs="Arial"/>
          <w:b/>
          <w:bCs/>
          <w:color w:val="000000"/>
          <w:szCs w:val="20"/>
        </w:rPr>
      </w:pPr>
      <w:r>
        <w:rPr>
          <w:rFonts w:ascii="Arial" w:hAnsi="Arial" w:cs="Arial"/>
          <w:b/>
          <w:bCs/>
          <w:noProof/>
          <w:color w:val="000000"/>
          <w:szCs w:val="20"/>
          <w:lang w:val="en-US"/>
        </w:rPr>
        <mc:AlternateContent>
          <mc:Choice Requires="wps">
            <w:drawing>
              <wp:anchor distT="0" distB="0" distL="114300" distR="114300" simplePos="0" relativeHeight="251713536" behindDoc="0" locked="0" layoutInCell="1" allowOverlap="1">
                <wp:simplePos x="0" y="0"/>
                <wp:positionH relativeFrom="column">
                  <wp:posOffset>-685800</wp:posOffset>
                </wp:positionH>
                <wp:positionV relativeFrom="paragraph">
                  <wp:posOffset>64770</wp:posOffset>
                </wp:positionV>
                <wp:extent cx="571500" cy="457200"/>
                <wp:effectExtent l="4445" t="3175" r="0" b="0"/>
                <wp:wrapNone/>
                <wp:docPr id="458" name="Tekstvak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1</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8" o:spid="_x0000_s1032" type="#_x0000_t202" style="position:absolute;margin-left:-54pt;margin-top:5.1pt;width:4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" fillcolor="#f99" stroked="f">
                <v:textbo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1</w:t>
                      </w:r>
                    </w:p>
                    <w:p w:rsidR="00135F60" w:rsidRDefault="00135F60" w:rsidP="00135F60"/>
                  </w:txbxContent>
                </v:textbox>
              </v:shape>
            </w:pict>
          </mc:Fallback>
        </mc:AlternateContent>
      </w:r>
      <w:r>
        <w:rPr>
          <w:rFonts w:ascii="Arial" w:hAnsi="Arial" w:cs="Arial"/>
          <w:b/>
          <w:bCs/>
          <w:color w:val="000000"/>
          <w:szCs w:val="20"/>
        </w:rPr>
        <w:t>Veiligheidsmaatregelen in het technieklokaal op de Praktijkschool de Viaan.</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b/>
          <w:bCs/>
          <w:color w:val="000000"/>
          <w:szCs w:val="20"/>
        </w:rPr>
        <w:t xml:space="preserve">VRAAG: </w:t>
      </w:r>
      <w:r>
        <w:rPr>
          <w:rFonts w:ascii="Arial" w:hAnsi="Arial" w:cs="Arial"/>
          <w:color w:val="000000"/>
          <w:szCs w:val="20"/>
        </w:rPr>
        <w:t xml:space="preserve"> Welke veiligheidsmaatregelen zijn er in het technieklokaal 0.03 / 0.02? </w:t>
      </w:r>
    </w:p>
    <w:p w:rsidR="00135F60" w:rsidRDefault="00135F60" w:rsidP="00135F60">
      <w:pPr>
        <w:rPr>
          <w:rFonts w:ascii="Arial" w:hAnsi="Arial" w:cs="Arial"/>
          <w:b/>
          <w:bCs/>
          <w:color w:val="000000"/>
          <w:szCs w:val="20"/>
        </w:rPr>
      </w:pPr>
      <w:r>
        <w:rPr>
          <w:rFonts w:ascii="Arial" w:hAnsi="Arial" w:cs="Arial"/>
          <w:b/>
          <w:bCs/>
          <w:color w:val="000000"/>
          <w:szCs w:val="20"/>
        </w:rPr>
        <w:t>ANTWOORD:</w:t>
      </w:r>
    </w:p>
    <w:tbl>
      <w:tblPr>
        <w:tblW w:w="0" w:type="auto"/>
        <w:tblBorders>
          <w:top w:val="single" w:sz="24" w:space="0" w:color="003366"/>
          <w:left w:val="single" w:sz="24" w:space="0" w:color="003366"/>
          <w:bottom w:val="single" w:sz="24" w:space="0" w:color="003366"/>
          <w:right w:val="single" w:sz="24" w:space="0" w:color="003366"/>
          <w:insideH w:val="single" w:sz="24" w:space="0" w:color="003366"/>
          <w:insideV w:val="single" w:sz="24" w:space="0" w:color="003366"/>
        </w:tblBorders>
        <w:tblCellMar>
          <w:left w:w="70" w:type="dxa"/>
          <w:right w:w="70" w:type="dxa"/>
        </w:tblCellMar>
        <w:tblLook w:val="0000" w:firstRow="0" w:lastRow="0" w:firstColumn="0" w:lastColumn="0" w:noHBand="0" w:noVBand="0"/>
      </w:tblPr>
      <w:tblGrid>
        <w:gridCol w:w="9212"/>
      </w:tblGrid>
      <w:tr w:rsidR="00135F60" w:rsidTr="00135F60">
        <w:tblPrEx>
          <w:tblCellMar>
            <w:top w:w="0" w:type="dxa"/>
            <w:bottom w:w="0" w:type="dxa"/>
          </w:tblCellMar>
        </w:tblPrEx>
        <w:tc>
          <w:tcPr>
            <w:tcW w:w="9212" w:type="dxa"/>
          </w:tcPr>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tc>
      </w:tr>
    </w:tbl>
    <w:p w:rsidR="00135F60" w:rsidRDefault="00135F60" w:rsidP="00135F60">
      <w:pPr>
        <w:rPr>
          <w:rFonts w:ascii="Arial" w:hAnsi="Arial" w:cs="Arial"/>
          <w:b/>
          <w:bCs/>
          <w:color w:val="000000"/>
          <w:szCs w:val="20"/>
        </w:rPr>
      </w:pPr>
      <w:hyperlink r:id="rId56" w:history="1">
        <w:r>
          <w:rPr>
            <w:rFonts w:ascii="Arial" w:hAnsi="Arial" w:cs="Arial"/>
            <w:color w:val="0000FF"/>
          </w:rPr>
          <w:fldChar w:fldCharType="begin"/>
        </w:r>
        <w:r>
          <w:rPr>
            <w:rFonts w:ascii="Arial" w:hAnsi="Arial" w:cs="Arial"/>
            <w:color w:val="0000FF"/>
          </w:rPr>
          <w:instrText xml:space="preserve"> INCLUDEPICTURE "http://tbn0.google.com/images?q=tbn:2zASF9_qMLkndM:http://www.bhvstore.nl/images/L_A29_yellow.jpg" \* MERGEFORMATINET </w:instrText>
        </w:r>
        <w:r>
          <w:rPr>
            <w:rFonts w:ascii="Arial" w:hAnsi="Arial" w:cs="Arial"/>
            <w:color w:val="0000FF"/>
          </w:rPr>
          <w:fldChar w:fldCharType="separate"/>
        </w:r>
        <w:r>
          <w:rPr>
            <w:rFonts w:ascii="Arial" w:hAnsi="Arial" w:cs="Arial"/>
            <w:color w:val="0000FF"/>
          </w:rPr>
          <w:pict>
            <v:shape id="_x0000_i1054" type="#_x0000_t75" style="width:83.15pt;height:83.15pt" o:button="t">
              <v:imagedata r:id="rId57" r:href="rId58"/>
            </v:shape>
          </w:pict>
        </w:r>
        <w:r>
          <w:rPr>
            <w:rFonts w:ascii="Arial" w:hAnsi="Arial" w:cs="Arial"/>
            <w:color w:val="0000FF"/>
          </w:rPr>
          <w:fldChar w:fldCharType="end"/>
        </w:r>
      </w:hyperlink>
      <w:r>
        <w:fldChar w:fldCharType="begin"/>
      </w:r>
      <w:r>
        <w:instrText xml:space="preserve"> INCLUDEPICTURE "http://www.toolstation.nl/images/library/stock/webbig/71209.jpg" \* MERGEFORMATINET </w:instrText>
      </w:r>
      <w:r>
        <w:fldChar w:fldCharType="separate"/>
      </w:r>
      <w:r>
        <w:pict>
          <v:shape id="_x0000_i1055" type="#_x0000_t75" style="width:88.15pt;height:88.15pt">
            <v:imagedata r:id="rId59" r:href="rId60"/>
          </v:shape>
        </w:pict>
      </w:r>
      <w:r>
        <w:fldChar w:fldCharType="end"/>
      </w:r>
      <w:r>
        <w:t xml:space="preserve"> </w:t>
      </w:r>
      <w:r>
        <w:fldChar w:fldCharType="begin"/>
      </w:r>
      <w:r>
        <w:instrText xml:space="preserve"> INCLUDEPICTURE "http://www.toolstation.nl/images/library/stock/webbig/30470.jpg" \* MERGEFORMATINET </w:instrText>
      </w:r>
      <w:r>
        <w:fldChar w:fldCharType="separate"/>
      </w:r>
      <w:r>
        <w:pict>
          <v:shape id="_x0000_i1056" type="#_x0000_t75" style="width:80.35pt;height:80.35pt">
            <v:imagedata r:id="rId61" r:href="rId62" blacklevel="3932f"/>
          </v:shape>
        </w:pict>
      </w:r>
      <w:r>
        <w:fldChar w:fldCharType="end"/>
      </w:r>
      <w:r>
        <w:t xml:space="preserve">   </w:t>
      </w:r>
      <w:r>
        <w:fldChar w:fldCharType="begin"/>
      </w:r>
      <w:r>
        <w:instrText xml:space="preserve"> INCLUDEPICTURE "http://www.uniquebv.nl/Images/Producten/11001.jpg" \* MERGEFORMATINET </w:instrText>
      </w:r>
      <w:r>
        <w:fldChar w:fldCharType="separate"/>
      </w:r>
      <w:r>
        <w:pict>
          <v:shape id="_x0000_i1057" type="#_x0000_t75" style="width:78.4pt;height:77.1pt">
            <v:imagedata r:id="rId63" r:href="rId64"/>
          </v:shape>
        </w:pict>
      </w:r>
      <w:r>
        <w:fldChar w:fldCharType="end"/>
      </w:r>
      <w:r>
        <w:t xml:space="preserve">    </w:t>
      </w:r>
      <w:r>
        <w:fldChar w:fldCharType="begin"/>
      </w:r>
      <w:r>
        <w:instrText xml:space="preserve"> INCLUDEPICTURE "http://www.perpetuum.nl/image/pop_veiligheidspak.jpg" \* MERGEFORMATINET </w:instrText>
      </w:r>
      <w:r>
        <w:fldChar w:fldCharType="separate"/>
      </w:r>
      <w:r>
        <w:pict>
          <v:shape id="_x0000_i1058" type="#_x0000_t75" style="width:59.85pt;height:84.45pt">
            <v:imagedata r:id="rId65" r:href="rId66"/>
          </v:shape>
        </w:pict>
      </w:r>
      <w:r>
        <w:fldChar w:fldCharType="end"/>
      </w:r>
    </w:p>
    <w:p w:rsidR="00135F60" w:rsidRDefault="00135F60" w:rsidP="00135F60">
      <w:pPr>
        <w:rPr>
          <w:rFonts w:ascii="Arial" w:hAnsi="Arial" w:cs="Arial"/>
          <w:b/>
          <w:bCs/>
          <w:color w:val="000000"/>
          <w:szCs w:val="20"/>
        </w:rPr>
      </w:pPr>
    </w:p>
    <w:p w:rsidR="00135F60" w:rsidRDefault="00135F60" w:rsidP="00135F60">
      <w:pPr>
        <w:rPr>
          <w:rFonts w:ascii="Arial" w:hAnsi="Arial" w:cs="Arial"/>
          <w:color w:val="000000"/>
          <w:szCs w:val="20"/>
        </w:rPr>
      </w:pPr>
      <w:r>
        <w:rPr>
          <w:rFonts w:ascii="Arial" w:hAnsi="Arial" w:cs="Arial"/>
          <w:b/>
          <w:bCs/>
          <w:color w:val="000000"/>
          <w:szCs w:val="20"/>
        </w:rPr>
        <w:t xml:space="preserve">VRAAG: </w:t>
      </w:r>
      <w:r>
        <w:rPr>
          <w:rFonts w:ascii="Arial" w:hAnsi="Arial" w:cs="Arial"/>
          <w:bCs/>
          <w:color w:val="000000"/>
          <w:szCs w:val="20"/>
        </w:rPr>
        <w:t>W</w:t>
      </w:r>
      <w:r>
        <w:rPr>
          <w:rFonts w:ascii="Arial" w:hAnsi="Arial" w:cs="Arial"/>
          <w:color w:val="000000"/>
          <w:szCs w:val="20"/>
        </w:rPr>
        <w:t>aar moet ik goed op letten bij mijn werkzaamheden, als het om veiligheid gaat?</w:t>
      </w:r>
    </w:p>
    <w:p w:rsidR="00734ED5" w:rsidRDefault="00135F60" w:rsidP="00135F60">
      <w:pPr>
        <w:rPr>
          <w:rFonts w:ascii="Arial" w:hAnsi="Arial" w:cs="Arial"/>
          <w:b/>
          <w:bCs/>
          <w:color w:val="000000"/>
          <w:szCs w:val="20"/>
        </w:rPr>
      </w:pPr>
      <w:r>
        <w:rPr>
          <w:rFonts w:ascii="Arial" w:hAnsi="Arial" w:cs="Arial"/>
          <w:b/>
          <w:bCs/>
          <w:color w:val="000000"/>
          <w:szCs w:val="20"/>
        </w:rPr>
        <w:t>ANTWOORD:</w:t>
      </w:r>
    </w:p>
    <w:tbl>
      <w:tblPr>
        <w:tblW w:w="0" w:type="auto"/>
        <w:tblBorders>
          <w:top w:val="single" w:sz="24" w:space="0" w:color="003366"/>
          <w:left w:val="single" w:sz="24" w:space="0" w:color="003366"/>
          <w:bottom w:val="single" w:sz="24" w:space="0" w:color="003366"/>
          <w:right w:val="single" w:sz="24" w:space="0" w:color="003366"/>
          <w:insideH w:val="single" w:sz="24" w:space="0" w:color="003366"/>
          <w:insideV w:val="single" w:sz="24" w:space="0" w:color="003366"/>
        </w:tblBorders>
        <w:tblCellMar>
          <w:left w:w="70" w:type="dxa"/>
          <w:right w:w="70" w:type="dxa"/>
        </w:tblCellMar>
        <w:tblLook w:val="0000" w:firstRow="0" w:lastRow="0" w:firstColumn="0" w:lastColumn="0" w:noHBand="0" w:noVBand="0"/>
      </w:tblPr>
      <w:tblGrid>
        <w:gridCol w:w="9212"/>
      </w:tblGrid>
      <w:tr w:rsidR="00734ED5" w:rsidTr="00D14657">
        <w:tblPrEx>
          <w:tblCellMar>
            <w:top w:w="0" w:type="dxa"/>
            <w:bottom w:w="0" w:type="dxa"/>
          </w:tblCellMar>
        </w:tblPrEx>
        <w:tc>
          <w:tcPr>
            <w:tcW w:w="9212" w:type="dxa"/>
          </w:tcPr>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p w:rsidR="00734ED5" w:rsidRDefault="00734ED5" w:rsidP="00D14657">
            <w:pPr>
              <w:rPr>
                <w:rFonts w:ascii="Arial" w:hAnsi="Arial" w:cs="Arial"/>
                <w:b/>
                <w:bCs/>
                <w:color w:val="000000"/>
                <w:szCs w:val="20"/>
              </w:rPr>
            </w:pPr>
          </w:p>
        </w:tc>
      </w:tr>
    </w:tbl>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p w:rsidR="00734ED5" w:rsidRDefault="00734ED5" w:rsidP="00135F60">
      <w:pPr>
        <w:rPr>
          <w:rFonts w:ascii="Arial" w:hAnsi="Arial" w:cs="Arial"/>
          <w:b/>
          <w:bCs/>
          <w:color w:val="000000"/>
          <w:szCs w:val="20"/>
        </w:rPr>
      </w:pPr>
    </w:p>
    <w:tbl>
      <w:tblPr>
        <w:tblpPr w:leftFromText="141" w:rightFromText="141" w:vertAnchor="text" w:horzAnchor="margin" w:tblpY="-29"/>
        <w:tblW w:w="0" w:type="auto"/>
        <w:tblBorders>
          <w:top w:val="single" w:sz="24" w:space="0" w:color="003366"/>
          <w:left w:val="single" w:sz="24" w:space="0" w:color="003366"/>
          <w:bottom w:val="single" w:sz="24" w:space="0" w:color="003366"/>
          <w:right w:val="single" w:sz="24" w:space="0" w:color="003366"/>
          <w:insideH w:val="single" w:sz="24" w:space="0" w:color="003366"/>
          <w:insideV w:val="single" w:sz="24" w:space="0" w:color="003366"/>
        </w:tblBorders>
        <w:tblLook w:val="01E0" w:firstRow="1" w:lastRow="1" w:firstColumn="1" w:lastColumn="1" w:noHBand="0" w:noVBand="0"/>
      </w:tblPr>
      <w:tblGrid>
        <w:gridCol w:w="2988"/>
        <w:gridCol w:w="3960"/>
      </w:tblGrid>
      <w:tr w:rsidR="00135F60" w:rsidTr="00135F60">
        <w:trPr>
          <w:gridAfter w:val="1"/>
          <w:wAfter w:w="3960" w:type="dxa"/>
        </w:trPr>
        <w:tc>
          <w:tcPr>
            <w:tcW w:w="2988" w:type="dxa"/>
            <w:shd w:val="clear" w:color="auto" w:fill="00FFFF"/>
          </w:tcPr>
          <w:p w:rsidR="00135F60" w:rsidRDefault="00135F60" w:rsidP="00135F60">
            <w:pPr>
              <w:rPr>
                <w:rFonts w:ascii="Arial" w:hAnsi="Arial" w:cs="Arial"/>
                <w:b/>
                <w:bCs/>
                <w:color w:val="003366"/>
                <w:sz w:val="28"/>
                <w:szCs w:val="28"/>
              </w:rPr>
            </w:pPr>
            <w:r>
              <w:rPr>
                <w:rFonts w:ascii="Arial" w:hAnsi="Arial" w:cs="Arial"/>
                <w:b/>
                <w:bCs/>
                <w:color w:val="003366"/>
                <w:sz w:val="28"/>
                <w:szCs w:val="28"/>
              </w:rPr>
              <w:t>OPDRACHT</w:t>
            </w:r>
          </w:p>
        </w:tc>
      </w:tr>
      <w:tr w:rsidR="00135F60" w:rsidTr="00135F60">
        <w:trPr>
          <w:trHeight w:val="449"/>
        </w:trPr>
        <w:tc>
          <w:tcPr>
            <w:tcW w:w="6948" w:type="dxa"/>
            <w:gridSpan w:val="2"/>
            <w:shd w:val="clear" w:color="auto" w:fill="FF9999"/>
          </w:tcPr>
          <w:p w:rsidR="00135F60" w:rsidRDefault="00135F60" w:rsidP="00135F60">
            <w:pPr>
              <w:rPr>
                <w:rFonts w:ascii="Arial" w:hAnsi="Arial" w:cs="Arial"/>
                <w:color w:val="000000"/>
                <w:szCs w:val="20"/>
              </w:rPr>
            </w:pPr>
            <w:r>
              <w:rPr>
                <w:rFonts w:ascii="Arial" w:hAnsi="Arial" w:cs="Arial"/>
                <w:b/>
                <w:bCs/>
                <w:color w:val="003366"/>
                <w:sz w:val="28"/>
                <w:szCs w:val="28"/>
              </w:rPr>
              <w:t>2</w:t>
            </w:r>
            <w:r>
              <w:rPr>
                <w:rFonts w:ascii="Arial" w:hAnsi="Arial" w:cs="Arial"/>
                <w:b/>
                <w:bCs/>
                <w:sz w:val="28"/>
                <w:szCs w:val="28"/>
              </w:rPr>
              <w:t xml:space="preserve"> </w:t>
            </w:r>
            <w:r>
              <w:rPr>
                <w:rFonts w:ascii="Arial" w:hAnsi="Arial" w:cs="Arial"/>
                <w:b/>
                <w:bCs/>
                <w:color w:val="000000"/>
                <w:szCs w:val="20"/>
              </w:rPr>
              <w:t>Nooduitgangen en brandblussers.</w:t>
            </w:r>
          </w:p>
        </w:tc>
      </w:tr>
    </w:tbl>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pPr>
        <w:rPr>
          <w:rFonts w:ascii="Arial" w:hAnsi="Arial" w:cs="Arial"/>
          <w:b/>
          <w:bCs/>
          <w:color w:val="000000"/>
          <w:szCs w:val="20"/>
        </w:rPr>
      </w:pPr>
    </w:p>
    <w:p w:rsidR="00135F60" w:rsidRDefault="00135F60" w:rsidP="00135F60">
      <w:r>
        <w:fldChar w:fldCharType="begin"/>
      </w:r>
      <w:r>
        <w:instrText xml:space="preserve"> INCLUDEPICTURE "http://fotosite.sjorsgerritsen.com/images/tel_fotos_gr/Nooduitgang.jpg" \* MERGEFORMATINET </w:instrText>
      </w:r>
      <w:r>
        <w:fldChar w:fldCharType="separate"/>
      </w:r>
      <w:r>
        <w:pict>
          <v:shape id="_x0000_i1059" type="#_x0000_t75" style="width:270pt;height:202.6pt">
            <v:imagedata r:id="rId67" r:href="rId68"/>
          </v:shape>
        </w:pict>
      </w:r>
      <w:r>
        <w:fldChar w:fldCharType="end"/>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color w:val="000000"/>
          <w:szCs w:val="20"/>
        </w:rPr>
        <w:t xml:space="preserve">Nooduitgangen en brandblussers zijn belangrijke onderdelen van veiligheid op de werkvloer. Als er brand is of een ander gevaar, moet je weten waar ze zijn. </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color w:val="000000"/>
          <w:szCs w:val="20"/>
        </w:rPr>
        <w:t xml:space="preserve">In deze opdracht ga je kijken waar bij jou in het technieklokaal de nooduitgangen en brandblussers zijn. </w:t>
      </w:r>
    </w:p>
    <w:p w:rsidR="00135F60" w:rsidRDefault="000C50E5" w:rsidP="00135F60">
      <w:pPr>
        <w:rPr>
          <w:rFonts w:ascii="Arial" w:hAnsi="Arial" w:cs="Arial"/>
          <w:color w:val="000000"/>
          <w:szCs w:val="20"/>
        </w:rPr>
      </w:pPr>
      <w:r>
        <w:fldChar w:fldCharType="begin"/>
      </w:r>
      <w:r>
        <w:instrText xml:space="preserve"> INCLUDEPICTURE "http://112brabant.atspace.com/brandblusser1.JPG" \* MERGEFORMATINET </w:instrText>
      </w:r>
      <w:r>
        <w:fldChar w:fldCharType="separate"/>
      </w:r>
      <w:r>
        <w:pict>
          <v:shape id="_x0000_i1179" type="#_x0000_t75" style="width:165.45pt;height:202.2pt">
            <v:imagedata r:id="rId69" r:href="rId70"/>
          </v:shape>
        </w:pict>
      </w:r>
      <w:r>
        <w:fldChar w:fldCharType="end"/>
      </w:r>
    </w:p>
    <w:p w:rsidR="00734ED5" w:rsidRDefault="00734ED5" w:rsidP="00135F60">
      <w:pPr>
        <w:rPr>
          <w:rFonts w:ascii="Arial" w:hAnsi="Arial" w:cs="Arial"/>
          <w:b/>
          <w:color w:val="000000"/>
          <w:szCs w:val="20"/>
        </w:rPr>
      </w:pPr>
    </w:p>
    <w:p w:rsidR="00135F60" w:rsidRDefault="00135F60" w:rsidP="00135F60">
      <w:pPr>
        <w:rPr>
          <w:rFonts w:ascii="Arial" w:hAnsi="Arial" w:cs="Arial"/>
          <w:b/>
          <w:color w:val="000000"/>
          <w:szCs w:val="20"/>
        </w:rPr>
      </w:pPr>
      <w:bookmarkStart w:id="3" w:name="_GoBack"/>
      <w:bookmarkEnd w:id="3"/>
      <w:r>
        <w:rPr>
          <w:rFonts w:ascii="Arial" w:hAnsi="Arial" w:cs="Arial"/>
          <w:b/>
          <w:color w:val="000000"/>
          <w:szCs w:val="20"/>
        </w:rPr>
        <w:t>PICTOGRAMMEN</w:t>
      </w:r>
    </w:p>
    <w:p w:rsidR="00135F60" w:rsidRDefault="00135F60" w:rsidP="00135F60">
      <w:pPr>
        <w:rPr>
          <w:rFonts w:ascii="Arial" w:hAnsi="Arial" w:cs="Arial"/>
          <w:color w:val="000000"/>
          <w:szCs w:val="20"/>
        </w:rPr>
      </w:pPr>
      <w:r>
        <w:rPr>
          <w:rFonts w:ascii="Arial" w:hAnsi="Arial" w:cs="Arial"/>
          <w:color w:val="000000"/>
          <w:szCs w:val="20"/>
        </w:rPr>
        <w:t>Pictogrammen zijn plaatjes die je een boodschap vertellen. Je vindt ze in gebouwen, op stations en buiten op straat. Pictogrammen vertellen je bijvoorbeeld waar je de WC kunt vinden in een gebouw. Ze staan ook op wasvoorschriften en vertellen je of je een kledingstuk mag wassen en op welke temperatuur je dat moet doen</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color w:val="000000"/>
          <w:szCs w:val="20"/>
        </w:rPr>
        <w:t>Pictogrammen hebben geen letters. Je hoeft dus niet te kunnen lezen om ze te kunnen begrijpen. Dat is handig, want als je eenmaal weet wat een pictogram betekent, kun je ook in het buitenland de WC vinden in een gebouw, of het loket vinden op een station.</w:t>
      </w:r>
    </w:p>
    <w:p w:rsidR="00135F60" w:rsidRDefault="00135F60" w:rsidP="00135F60">
      <w:pPr>
        <w:rPr>
          <w:rFonts w:ascii="Arial" w:hAnsi="Arial" w:cs="Arial"/>
          <w:color w:val="000000"/>
          <w:szCs w:val="20"/>
        </w:rPr>
      </w:pPr>
      <w:r>
        <w:rPr>
          <w:rFonts w:ascii="Arial" w:hAnsi="Arial" w:cs="Arial"/>
          <w:b/>
          <w:bCs/>
          <w:noProof/>
          <w:color w:val="000000"/>
          <w:szCs w:val="20"/>
          <w:lang w:val="en-US"/>
        </w:rPr>
        <mc:AlternateContent>
          <mc:Choice Requires="wps">
            <w:drawing>
              <wp:anchor distT="0" distB="0" distL="114300" distR="114300" simplePos="0" relativeHeight="251719680" behindDoc="0" locked="0" layoutInCell="1" allowOverlap="1">
                <wp:simplePos x="0" y="0"/>
                <wp:positionH relativeFrom="column">
                  <wp:posOffset>-685800</wp:posOffset>
                </wp:positionH>
                <wp:positionV relativeFrom="paragraph">
                  <wp:posOffset>22860</wp:posOffset>
                </wp:positionV>
                <wp:extent cx="571500" cy="457200"/>
                <wp:effectExtent l="4445" t="0" r="0" b="1270"/>
                <wp:wrapNone/>
                <wp:docPr id="457" name="Tekstvak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28"/>
                                <w:szCs w:val="28"/>
                              </w:rPr>
                            </w:pPr>
                            <w:r>
                              <w:rPr>
                                <w:rFonts w:ascii="Arial Black" w:hAnsi="Arial Black" w:cs="Arial"/>
                                <w:b/>
                                <w:color w:val="FFFFFF"/>
                                <w:sz w:val="28"/>
                                <w:szCs w:val="28"/>
                              </w:rPr>
                              <w:t>2.1</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7" o:spid="_x0000_s1033" type="#_x0000_t202" style="position:absolute;margin-left:-54pt;margin-top:1.8pt;width:4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" fillcolor="#f99" stroked="f">
                <v:textbox>
                  <w:txbxContent>
                    <w:p w:rsidR="00135F60" w:rsidRDefault="00135F60" w:rsidP="00135F60">
                      <w:pPr>
                        <w:rPr>
                          <w:rFonts w:ascii="Arial Black" w:hAnsi="Arial Black" w:cs="Arial"/>
                          <w:b/>
                          <w:color w:val="FFFFFF"/>
                          <w:sz w:val="28"/>
                          <w:szCs w:val="28"/>
                        </w:rPr>
                      </w:pPr>
                      <w:r>
                        <w:rPr>
                          <w:rFonts w:ascii="Arial Black" w:hAnsi="Arial Black" w:cs="Arial"/>
                          <w:b/>
                          <w:color w:val="FFFFFF"/>
                          <w:sz w:val="28"/>
                          <w:szCs w:val="28"/>
                        </w:rPr>
                        <w:t>2.1</w:t>
                      </w:r>
                    </w:p>
                    <w:p w:rsidR="00135F60" w:rsidRDefault="00135F60" w:rsidP="00135F60"/>
                  </w:txbxContent>
                </v:textbox>
              </v:shape>
            </w:pict>
          </mc:Fallback>
        </mc:AlternateContent>
      </w:r>
      <w:r>
        <w:rPr>
          <w:rFonts w:ascii="Arial" w:hAnsi="Arial" w:cs="Arial"/>
          <w:color w:val="000000"/>
          <w:szCs w:val="20"/>
        </w:rPr>
        <w:t>Hieronder zie je drie pictogrammen.</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color w:val="000000"/>
          <w:szCs w:val="20"/>
        </w:rPr>
        <w:t>Wat betekenen deze pictogrammen? Kruis het juiste antwoord aan.</w:t>
      </w:r>
    </w:p>
    <w:p w:rsidR="00135F60" w:rsidRDefault="00135F60" w:rsidP="00135F60">
      <w:pPr>
        <w:rPr>
          <w:rFonts w:ascii="Arial" w:hAnsi="Arial" w:cs="Arial"/>
          <w:color w:val="00000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"http://www.veiligheidsmanager.nl/quiz/sign_3.gif"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61" type="#_x0000_t75" style="width:112.55pt;height:97.4pt">
                  <v:imagedata r:id="rId71" r:href="rId72"/>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58" type="#_x0000_t75" style="width:18pt;height:15.6pt" o:ole="">
                  <v:imagedata r:id="rId73" o:title=""/>
                </v:shape>
                <w:control r:id="rId74" w:name="HTMLOption1" w:shapeid="_x0000_i1158"/>
              </w:object>
            </w:r>
            <w:r>
              <w:rPr>
                <w:rFonts w:ascii="Arial" w:hAnsi="Arial" w:cs="Arial"/>
                <w:color w:val="000000"/>
                <w:sz w:val="20"/>
                <w:szCs w:val="20"/>
              </w:rPr>
              <w:t>Brandmelder</w:t>
            </w:r>
            <w:r>
              <w:rPr>
                <w:rFonts w:ascii="Arial" w:hAnsi="Arial" w:cs="Arial"/>
                <w:color w:val="000000"/>
                <w:sz w:val="20"/>
                <w:szCs w:val="20"/>
              </w:rPr>
              <w:br/>
            </w:r>
            <w:r>
              <w:rPr>
                <w:rFonts w:ascii="Arial" w:hAnsi="Arial" w:cs="Arial"/>
                <w:color w:val="000000"/>
                <w:sz w:val="20"/>
                <w:szCs w:val="20"/>
              </w:rPr>
              <w:object w:dxaOrig="1440" w:dyaOrig="1440">
                <v:shape id="_x0000_i1157" type="#_x0000_t75" style="width:18pt;height:15.6pt" o:ole="">
                  <v:imagedata r:id="rId73" o:title=""/>
                </v:shape>
                <w:control r:id="rId75" w:name="HTMLOption2" w:shapeid="_x0000_i1157"/>
              </w:object>
            </w:r>
            <w:r>
              <w:rPr>
                <w:rFonts w:ascii="Arial" w:hAnsi="Arial" w:cs="Arial"/>
                <w:color w:val="000000"/>
                <w:sz w:val="20"/>
                <w:szCs w:val="20"/>
              </w:rPr>
              <w:t>Hier bellen</w:t>
            </w:r>
            <w:r>
              <w:rPr>
                <w:rFonts w:ascii="Arial" w:hAnsi="Arial" w:cs="Arial"/>
                <w:color w:val="000000"/>
                <w:sz w:val="20"/>
                <w:szCs w:val="20"/>
              </w:rPr>
              <w:br/>
            </w:r>
            <w:r>
              <w:rPr>
                <w:rFonts w:ascii="Arial" w:hAnsi="Arial" w:cs="Arial"/>
                <w:color w:val="000000"/>
                <w:sz w:val="20"/>
                <w:szCs w:val="20"/>
              </w:rPr>
              <w:object w:dxaOrig="1440" w:dyaOrig="1440">
                <v:shape id="_x0000_i1156" type="#_x0000_t75" style="width:18pt;height:15.6pt" o:ole="">
                  <v:imagedata r:id="rId73" o:title=""/>
                </v:shape>
                <w:control r:id="rId76" w:name="HTMLOption3" w:shapeid="_x0000_i1156"/>
              </w:object>
            </w:r>
            <w:r>
              <w:rPr>
                <w:rFonts w:ascii="Arial" w:hAnsi="Arial" w:cs="Arial"/>
                <w:color w:val="000000"/>
                <w:sz w:val="20"/>
                <w:szCs w:val="20"/>
              </w:rPr>
              <w:t>Hier diskette plaatsen</w:t>
            </w:r>
          </w:p>
        </w:tc>
      </w:tr>
    </w:tbl>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jc w:val="cente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"http://www.veiligheidsmanager.nl/quiz/sign_6.gif"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62" type="#_x0000_t75" style="width:112.55pt;height:97.4pt">
                  <v:imagedata r:id="rId77" r:href="rId78"/>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55" type="#_x0000_t75" style="width:18pt;height:15.6pt" o:ole="">
                  <v:imagedata r:id="rId73" o:title=""/>
                </v:shape>
                <w:control r:id="rId79" w:name="HTMLOption4" w:shapeid="_x0000_i1155"/>
              </w:object>
            </w:r>
            <w:r>
              <w:rPr>
                <w:rFonts w:ascii="Arial" w:hAnsi="Arial" w:cs="Arial"/>
                <w:color w:val="000000"/>
                <w:sz w:val="20"/>
                <w:szCs w:val="20"/>
              </w:rPr>
              <w:t>Brandblusser</w:t>
            </w:r>
            <w:r>
              <w:rPr>
                <w:rFonts w:ascii="Arial" w:hAnsi="Arial" w:cs="Arial"/>
                <w:color w:val="000000"/>
                <w:sz w:val="20"/>
                <w:szCs w:val="20"/>
              </w:rPr>
              <w:br/>
            </w:r>
            <w:r>
              <w:rPr>
                <w:rFonts w:ascii="Arial" w:hAnsi="Arial" w:cs="Arial"/>
                <w:color w:val="000000"/>
                <w:sz w:val="20"/>
                <w:szCs w:val="20"/>
              </w:rPr>
              <w:object w:dxaOrig="1440" w:dyaOrig="1440">
                <v:shape id="_x0000_i1154" type="#_x0000_t75" style="width:18pt;height:15.6pt" o:ole="">
                  <v:imagedata r:id="rId73" o:title=""/>
                </v:shape>
                <w:control r:id="rId80" w:name="HTMLOption5" w:shapeid="_x0000_i1154"/>
              </w:object>
            </w:r>
            <w:r>
              <w:rPr>
                <w:rFonts w:ascii="Arial" w:hAnsi="Arial" w:cs="Arial"/>
                <w:color w:val="000000"/>
                <w:sz w:val="20"/>
                <w:szCs w:val="20"/>
              </w:rPr>
              <w:t>Verdelgingsmiddel</w:t>
            </w:r>
            <w:r>
              <w:rPr>
                <w:rFonts w:ascii="Arial" w:hAnsi="Arial" w:cs="Arial"/>
                <w:color w:val="000000"/>
                <w:sz w:val="20"/>
                <w:szCs w:val="20"/>
              </w:rPr>
              <w:br/>
            </w:r>
            <w:r>
              <w:rPr>
                <w:rFonts w:ascii="Arial" w:hAnsi="Arial" w:cs="Arial"/>
                <w:color w:val="000000"/>
                <w:sz w:val="20"/>
                <w:szCs w:val="20"/>
              </w:rPr>
              <w:object w:dxaOrig="1440" w:dyaOrig="1440">
                <v:shape id="_x0000_i1153" type="#_x0000_t75" style="width:18pt;height:15.6pt" o:ole="">
                  <v:imagedata r:id="rId73" o:title=""/>
                </v:shape>
                <w:control r:id="rId81" w:name="HTMLOption6" w:shapeid="_x0000_i1153"/>
              </w:object>
            </w:r>
            <w:r>
              <w:rPr>
                <w:rFonts w:ascii="Arial" w:hAnsi="Arial" w:cs="Arial"/>
                <w:color w:val="000000"/>
                <w:sz w:val="20"/>
                <w:szCs w:val="20"/>
              </w:rPr>
              <w:t>Verboden te duiken</w:t>
            </w:r>
          </w:p>
        </w:tc>
      </w:tr>
    </w:tbl>
    <w:p w:rsidR="00135F60" w:rsidRDefault="00135F60" w:rsidP="00135F60">
      <w:pPr>
        <w:rPr>
          <w:rFonts w:ascii="Arial" w:hAnsi="Arial" w:cs="Arial"/>
          <w:color w:val="000000"/>
          <w:sz w:val="20"/>
          <w:szCs w:val="20"/>
        </w:rPr>
      </w:pPr>
      <w:r>
        <w:rPr>
          <w:rFonts w:ascii="Arial" w:hAnsi="Arial" w:cs="Arial"/>
          <w:color w:val="000000"/>
          <w:sz w:val="20"/>
          <w:szCs w:val="20"/>
        </w:rPr>
        <w:br/>
      </w:r>
    </w:p>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"http://www.veiligheidsmanager.nl/quiz/sign_9.gif"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63" type="#_x0000_t75" style="width:112.55pt;height:97.4pt">
                  <v:imagedata r:id="rId82" r:href="rId83"/>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52" type="#_x0000_t75" style="width:18pt;height:15.6pt" o:ole="">
                  <v:imagedata r:id="rId73" o:title=""/>
                </v:shape>
                <w:control r:id="rId84" w:name="HTMLOption7" w:shapeid="_x0000_i1152"/>
              </w:object>
            </w:r>
            <w:r>
              <w:rPr>
                <w:rFonts w:ascii="Arial" w:hAnsi="Arial" w:cs="Arial"/>
                <w:color w:val="000000"/>
                <w:sz w:val="20"/>
                <w:szCs w:val="20"/>
              </w:rPr>
              <w:t>Herentoilet</w:t>
            </w:r>
            <w:r>
              <w:rPr>
                <w:rFonts w:ascii="Arial" w:hAnsi="Arial" w:cs="Arial"/>
                <w:color w:val="000000"/>
                <w:sz w:val="20"/>
                <w:szCs w:val="20"/>
              </w:rPr>
              <w:br/>
            </w:r>
            <w:r>
              <w:rPr>
                <w:rFonts w:ascii="Arial" w:hAnsi="Arial" w:cs="Arial"/>
                <w:color w:val="000000"/>
                <w:sz w:val="20"/>
                <w:szCs w:val="20"/>
              </w:rPr>
              <w:object w:dxaOrig="1440" w:dyaOrig="1440">
                <v:shape id="_x0000_i1151" type="#_x0000_t75" style="width:18pt;height:15.6pt" o:ole="">
                  <v:imagedata r:id="rId73" o:title=""/>
                </v:shape>
                <w:control r:id="rId85" w:name="HTMLOption8" w:shapeid="_x0000_i1151"/>
              </w:object>
            </w:r>
            <w:r>
              <w:rPr>
                <w:rFonts w:ascii="Arial" w:hAnsi="Arial" w:cs="Arial"/>
                <w:color w:val="000000"/>
                <w:sz w:val="20"/>
                <w:szCs w:val="20"/>
              </w:rPr>
              <w:t>Noodingang</w:t>
            </w:r>
            <w:r>
              <w:rPr>
                <w:rFonts w:ascii="Arial" w:hAnsi="Arial" w:cs="Arial"/>
                <w:color w:val="000000"/>
                <w:sz w:val="20"/>
                <w:szCs w:val="20"/>
              </w:rPr>
              <w:br/>
            </w:r>
            <w:r>
              <w:rPr>
                <w:rFonts w:ascii="Arial" w:hAnsi="Arial" w:cs="Arial"/>
                <w:color w:val="000000"/>
                <w:sz w:val="20"/>
                <w:szCs w:val="20"/>
              </w:rPr>
              <w:object w:dxaOrig="1440" w:dyaOrig="1440">
                <v:shape id="_x0000_i1150" type="#_x0000_t75" style="width:18pt;height:15.6pt" o:ole="">
                  <v:imagedata r:id="rId73" o:title=""/>
                </v:shape>
                <w:control r:id="rId86" w:name="HTMLOption9" w:shapeid="_x0000_i1150"/>
              </w:object>
            </w:r>
            <w:r>
              <w:rPr>
                <w:rFonts w:ascii="Arial" w:hAnsi="Arial" w:cs="Arial"/>
                <w:color w:val="000000"/>
                <w:sz w:val="20"/>
                <w:szCs w:val="20"/>
              </w:rPr>
              <w:t>Vluchtweg</w:t>
            </w:r>
          </w:p>
        </w:tc>
      </w:tr>
    </w:tbl>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 w:val="2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noProof/>
          <w:color w:val="000000"/>
          <w:szCs w:val="20"/>
          <w:lang w:val="en-US"/>
        </w:rPr>
        <mc:AlternateContent>
          <mc:Choice Requires="wps">
            <w:drawing>
              <wp:anchor distT="0" distB="0" distL="114300" distR="114300" simplePos="0" relativeHeight="251714560" behindDoc="0" locked="0" layoutInCell="1" allowOverlap="1">
                <wp:simplePos x="0" y="0"/>
                <wp:positionH relativeFrom="column">
                  <wp:posOffset>-685800</wp:posOffset>
                </wp:positionH>
                <wp:positionV relativeFrom="paragraph">
                  <wp:posOffset>7620</wp:posOffset>
                </wp:positionV>
                <wp:extent cx="571500" cy="457200"/>
                <wp:effectExtent l="4445" t="0" r="0" b="3810"/>
                <wp:wrapNone/>
                <wp:docPr id="456" name="Tekstvak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28"/>
                                <w:szCs w:val="28"/>
                              </w:rPr>
                            </w:pPr>
                            <w:r>
                              <w:rPr>
                                <w:rFonts w:ascii="Arial Black" w:hAnsi="Arial Black" w:cs="Arial"/>
                                <w:b/>
                                <w:sz w:val="32"/>
                                <w:szCs w:val="32"/>
                              </w:rPr>
                              <w:t xml:space="preserve"> </w:t>
                            </w:r>
                            <w:r>
                              <w:rPr>
                                <w:rFonts w:ascii="Arial Black" w:hAnsi="Arial Black" w:cs="Arial"/>
                                <w:b/>
                                <w:color w:val="FFFFFF"/>
                                <w:sz w:val="28"/>
                                <w:szCs w:val="28"/>
                              </w:rPr>
                              <w:t>2.2</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6" o:spid="_x0000_s1034" type="#_x0000_t202" style="position:absolute;margin-left:-54pt;margin-top:.6pt;width:4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" fillcolor="#f99" stroked="f">
                <v:textbox>
                  <w:txbxContent>
                    <w:p w:rsidR="00135F60" w:rsidRDefault="00135F60" w:rsidP="00135F60">
                      <w:pPr>
                        <w:rPr>
                          <w:rFonts w:ascii="Arial Black" w:hAnsi="Arial Black" w:cs="Arial"/>
                          <w:b/>
                          <w:color w:val="FFFFFF"/>
                          <w:sz w:val="28"/>
                          <w:szCs w:val="28"/>
                        </w:rPr>
                      </w:pPr>
                      <w:r>
                        <w:rPr>
                          <w:rFonts w:ascii="Arial Black" w:hAnsi="Arial Black" w:cs="Arial"/>
                          <w:b/>
                          <w:sz w:val="32"/>
                          <w:szCs w:val="32"/>
                        </w:rPr>
                        <w:t xml:space="preserve"> </w:t>
                      </w:r>
                      <w:r>
                        <w:rPr>
                          <w:rFonts w:ascii="Arial Black" w:hAnsi="Arial Black" w:cs="Arial"/>
                          <w:b/>
                          <w:color w:val="FFFFFF"/>
                          <w:sz w:val="28"/>
                          <w:szCs w:val="28"/>
                        </w:rPr>
                        <w:t>2.2</w:t>
                      </w:r>
                    </w:p>
                    <w:p w:rsidR="00135F60" w:rsidRDefault="00135F60" w:rsidP="00135F60"/>
                  </w:txbxContent>
                </v:textbox>
              </v:shape>
            </w:pict>
          </mc:Fallback>
        </mc:AlternateContent>
      </w:r>
      <w:r>
        <w:rPr>
          <w:rFonts w:ascii="Arial" w:hAnsi="Arial" w:cs="Arial"/>
          <w:color w:val="000000"/>
          <w:szCs w:val="20"/>
        </w:rPr>
        <w:t xml:space="preserve">Waar staat bij jou in het technieklokaal de brandblussers en de nooduitgangen zijn. </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noProof/>
          <w:color w:val="000000"/>
          <w:szCs w:val="20"/>
          <w:lang w:val="en-US"/>
        </w:rPr>
        <mc:AlternateContent>
          <mc:Choice Requires="wps">
            <w:drawing>
              <wp:anchor distT="0" distB="0" distL="114300" distR="114300" simplePos="0" relativeHeight="251715584" behindDoc="0" locked="0" layoutInCell="1" allowOverlap="1">
                <wp:simplePos x="0" y="0"/>
                <wp:positionH relativeFrom="column">
                  <wp:posOffset>-685800</wp:posOffset>
                </wp:positionH>
                <wp:positionV relativeFrom="paragraph">
                  <wp:posOffset>45720</wp:posOffset>
                </wp:positionV>
                <wp:extent cx="571500" cy="457200"/>
                <wp:effectExtent l="4445" t="2540" r="0" b="0"/>
                <wp:wrapNone/>
                <wp:docPr id="455" name="Tekstvak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28"/>
                                <w:szCs w:val="28"/>
                              </w:rPr>
                            </w:pPr>
                            <w:r>
                              <w:rPr>
                                <w:rFonts w:ascii="Arial Black" w:hAnsi="Arial Black" w:cs="Arial"/>
                                <w:b/>
                                <w:sz w:val="32"/>
                                <w:szCs w:val="32"/>
                              </w:rPr>
                              <w:t xml:space="preserve"> </w:t>
                            </w:r>
                            <w:r>
                              <w:rPr>
                                <w:rFonts w:ascii="Arial Black" w:hAnsi="Arial Black" w:cs="Arial"/>
                                <w:b/>
                                <w:color w:val="FFFFFF"/>
                                <w:sz w:val="28"/>
                                <w:szCs w:val="28"/>
                              </w:rPr>
                              <w:t>2.3</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5" o:spid="_x0000_s1035" type="#_x0000_t202" style="position:absolute;margin-left:-54pt;margin-top:3.6pt;width:4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" fillcolor="#f99" stroked="f">
                <v:textbox>
                  <w:txbxContent>
                    <w:p w:rsidR="00135F60" w:rsidRDefault="00135F60" w:rsidP="00135F60">
                      <w:pPr>
                        <w:rPr>
                          <w:rFonts w:ascii="Arial Black" w:hAnsi="Arial Black" w:cs="Arial"/>
                          <w:b/>
                          <w:color w:val="FFFFFF"/>
                          <w:sz w:val="28"/>
                          <w:szCs w:val="28"/>
                        </w:rPr>
                      </w:pPr>
                      <w:r>
                        <w:rPr>
                          <w:rFonts w:ascii="Arial Black" w:hAnsi="Arial Black" w:cs="Arial"/>
                          <w:b/>
                          <w:sz w:val="32"/>
                          <w:szCs w:val="32"/>
                        </w:rPr>
                        <w:t xml:space="preserve"> </w:t>
                      </w:r>
                      <w:r>
                        <w:rPr>
                          <w:rFonts w:ascii="Arial Black" w:hAnsi="Arial Black" w:cs="Arial"/>
                          <w:b/>
                          <w:color w:val="FFFFFF"/>
                          <w:sz w:val="28"/>
                          <w:szCs w:val="28"/>
                        </w:rPr>
                        <w:t>2.3</w:t>
                      </w:r>
                    </w:p>
                    <w:p w:rsidR="00135F60" w:rsidRDefault="00135F60" w:rsidP="00135F60"/>
                  </w:txbxContent>
                </v:textbox>
              </v:shape>
            </w:pict>
          </mc:Fallback>
        </mc:AlternateContent>
      </w:r>
      <w:r>
        <w:rPr>
          <w:rFonts w:ascii="Arial" w:hAnsi="Arial" w:cs="Arial"/>
          <w:color w:val="000000"/>
          <w:szCs w:val="20"/>
        </w:rPr>
        <w:t xml:space="preserve">Je gaat nu een plattegrond van het technieklokaal tekenen. </w:t>
      </w:r>
    </w:p>
    <w:p w:rsidR="00135F60" w:rsidRDefault="00135F60" w:rsidP="00135F60">
      <w:pPr>
        <w:rPr>
          <w:rFonts w:ascii="Arial" w:hAnsi="Arial" w:cs="Arial"/>
          <w:color w:val="000000"/>
          <w:szCs w:val="20"/>
        </w:rPr>
      </w:pPr>
      <w:r>
        <w:rPr>
          <w:rFonts w:ascii="Arial" w:hAnsi="Arial" w:cs="Arial"/>
          <w:color w:val="000000"/>
          <w:szCs w:val="20"/>
        </w:rPr>
        <w:t>Op een plattegrond teken je hoe alles er van bovenaf uitziet. Je hoeft niet alles precies erop te zetten, alleen de belangrijkste dingen.</w: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color w:val="000000"/>
          <w:szCs w:val="20"/>
        </w:rPr>
        <w:t>Kijk eerst naar de drie voorbeelden.</w:t>
      </w:r>
    </w:p>
    <w:p w:rsidR="00135F60" w:rsidRDefault="00135F60" w:rsidP="00135F60">
      <w:pPr>
        <w:rPr>
          <w:rFonts w:ascii="Arial" w:hAnsi="Arial" w:cs="Arial"/>
          <w:color w:val="000000"/>
          <w:szCs w:val="20"/>
        </w:rPr>
      </w:pPr>
    </w:p>
    <w:p w:rsidR="00135F60" w:rsidRDefault="00135F60" w:rsidP="00135F60">
      <w:pPr>
        <w:rPr>
          <w:rFonts w:ascii="Arial" w:hAnsi="Arial" w:cs="Arial"/>
          <w:b/>
        </w:rPr>
      </w:pPr>
      <w:r>
        <w:rPr>
          <w:rFonts w:ascii="Arial" w:hAnsi="Arial" w:cs="Arial"/>
          <w:b/>
        </w:rPr>
        <w:t>Voorbeeld 1</w:t>
      </w:r>
    </w:p>
    <w:p w:rsidR="00135F60" w:rsidRDefault="00135F60" w:rsidP="00135F60">
      <w:pPr>
        <w:rPr>
          <w:rFonts w:ascii="Arial" w:hAnsi="Arial" w:cs="Arial"/>
          <w:b/>
        </w:rPr>
      </w:pPr>
    </w:p>
    <w:p w:rsidR="00135F60" w:rsidRDefault="00135F60" w:rsidP="00135F60">
      <w:pPr>
        <w:rPr>
          <w:rFonts w:ascii="Arial" w:hAnsi="Arial" w:cs="Arial"/>
          <w:b/>
        </w:rPr>
      </w:pPr>
    </w:p>
    <w:p w:rsidR="00135F60" w:rsidRDefault="00135F60" w:rsidP="00135F60">
      <w:pPr>
        <w:rPr>
          <w:rFonts w:ascii="Arial" w:hAnsi="Arial" w:cs="Arial"/>
        </w:rPr>
      </w:pPr>
      <w:r>
        <w:rPr>
          <w:rFonts w:ascii="Arial" w:hAnsi="Arial" w:cs="Arial"/>
          <w:sz w:val="15"/>
          <w:szCs w:val="15"/>
        </w:rPr>
        <w:fldChar w:fldCharType="begin"/>
      </w:r>
      <w:r>
        <w:rPr>
          <w:rFonts w:ascii="Arial" w:hAnsi="Arial" w:cs="Arial"/>
          <w:sz w:val="15"/>
          <w:szCs w:val="15"/>
        </w:rPr>
        <w:instrText xml:space="preserve"> INCLUDEPICTURE  "http://www.cncz.science.ru.nl/pics/plattegrond.gif" \* MERGEFORMATINET </w:instrText>
      </w:r>
      <w:r>
        <w:rPr>
          <w:rFonts w:ascii="Arial" w:hAnsi="Arial" w:cs="Arial"/>
          <w:sz w:val="15"/>
          <w:szCs w:val="15"/>
        </w:rPr>
        <w:fldChar w:fldCharType="separate"/>
      </w:r>
      <w:r>
        <w:rPr>
          <w:rFonts w:ascii="Arial" w:hAnsi="Arial" w:cs="Arial"/>
          <w:sz w:val="15"/>
          <w:szCs w:val="15"/>
        </w:rPr>
        <w:pict>
          <v:shape id="_x0000_i1064" type="#_x0000_t75" alt="[plattegrond]" style="width:449.95pt;height:292.05pt">
            <v:imagedata r:id="rId87" r:href="rId88"/>
          </v:shape>
        </w:pict>
      </w:r>
      <w:r>
        <w:rPr>
          <w:rFonts w:ascii="Arial" w:hAnsi="Arial" w:cs="Arial"/>
          <w:sz w:val="15"/>
          <w:szCs w:val="15"/>
        </w:rPr>
        <w:fldChar w:fldCharType="end"/>
      </w:r>
    </w:p>
    <w:p w:rsidR="00135F60" w:rsidRDefault="00135F60" w:rsidP="00135F60">
      <w:pPr>
        <w:rPr>
          <w:rFonts w:ascii="Arial" w:hAnsi="Arial" w:cs="Arial"/>
        </w:rPr>
      </w:pPr>
    </w:p>
    <w:p w:rsidR="00135F60" w:rsidRDefault="00135F60" w:rsidP="00135F60">
      <w:pPr>
        <w:rPr>
          <w:rFonts w:ascii="Arial" w:hAnsi="Arial" w:cs="Arial"/>
          <w:b/>
        </w:rPr>
      </w:pPr>
      <w:r>
        <w:rPr>
          <w:rFonts w:ascii="Arial" w:hAnsi="Arial" w:cs="Arial"/>
          <w:b/>
        </w:rPr>
        <w:t>Voorbeeld 2</w:t>
      </w:r>
    </w:p>
    <w:p w:rsidR="00135F60" w:rsidRDefault="00135F60" w:rsidP="00135F60">
      <w:pPr>
        <w:rPr>
          <w:rFonts w:ascii="Arial" w:hAnsi="Arial" w:cs="Arial"/>
        </w:rPr>
      </w:pPr>
    </w:p>
    <w:p w:rsidR="00135F60" w:rsidRDefault="00135F60" w:rsidP="00135F60">
      <w:pPr>
        <w:rPr>
          <w:rFonts w:ascii="Arial" w:hAnsi="Arial" w:cs="Arial"/>
        </w:rPr>
      </w:pPr>
      <w:r>
        <w:rPr>
          <w:rFonts w:ascii="Arial" w:hAnsi="Arial" w:cs="Arial"/>
        </w:rPr>
        <w:fldChar w:fldCharType="begin"/>
      </w:r>
      <w:r>
        <w:rPr>
          <w:rFonts w:ascii="Arial" w:hAnsi="Arial" w:cs="Arial"/>
        </w:rPr>
        <w:instrText xml:space="preserve"> INCLUDEPICTURE  "http://www.reddingshonden.nl/Fotoalbums/RHWWgebouw/Plattegrond.jpg" \* MERGEFORMATINET </w:instrText>
      </w:r>
      <w:r>
        <w:rPr>
          <w:rFonts w:ascii="Arial" w:hAnsi="Arial" w:cs="Arial"/>
        </w:rPr>
        <w:fldChar w:fldCharType="separate"/>
      </w:r>
      <w:r>
        <w:rPr>
          <w:rFonts w:ascii="Arial" w:hAnsi="Arial" w:cs="Arial"/>
        </w:rPr>
        <w:pict>
          <v:shape id="_x0000_i1065" type="#_x0000_t75" style="width:380.6pt;height:236.5pt">
            <v:imagedata r:id="rId89" r:href="rId90"/>
          </v:shape>
        </w:pict>
      </w:r>
      <w:r>
        <w:rPr>
          <w:rFonts w:ascii="Arial" w:hAnsi="Arial" w:cs="Arial"/>
        </w:rPr>
        <w:fldChar w:fldCharType="end"/>
      </w:r>
      <w:r>
        <w:rPr>
          <w:rFonts w:ascii="Arial" w:hAnsi="Arial" w:cs="Arial"/>
        </w:rPr>
        <w:t xml:space="preserve"> </w:t>
      </w:r>
    </w:p>
    <w:p w:rsidR="00135F60" w:rsidRDefault="00135F60" w:rsidP="00135F60">
      <w:pPr>
        <w:rPr>
          <w:rFonts w:ascii="Arial" w:hAnsi="Arial" w:cs="Arial"/>
          <w:b/>
        </w:rPr>
      </w:pPr>
    </w:p>
    <w:p w:rsidR="00135F60" w:rsidRDefault="00135F60" w:rsidP="00135F60">
      <w:pPr>
        <w:rPr>
          <w:rFonts w:ascii="Arial" w:hAnsi="Arial" w:cs="Arial"/>
          <w:b/>
        </w:rPr>
      </w:pPr>
    </w:p>
    <w:p w:rsidR="00135F60" w:rsidRPr="00414179" w:rsidRDefault="00135F60" w:rsidP="00135F60">
      <w:pPr>
        <w:rPr>
          <w:rFonts w:ascii="Arial" w:hAnsi="Arial" w:cs="Arial"/>
          <w:b/>
        </w:rPr>
      </w:pPr>
      <w:r>
        <w:rPr>
          <w:rFonts w:ascii="Arial" w:hAnsi="Arial" w:cs="Arial"/>
          <w:b/>
        </w:rPr>
        <w:t>Voorbeeld 3</w:t>
      </w:r>
    </w:p>
    <w:p w:rsidR="00135F60" w:rsidRDefault="00135F60" w:rsidP="00135F60">
      <w:pPr>
        <w:rPr>
          <w:rFonts w:ascii="Arial" w:hAnsi="Arial" w:cs="Arial"/>
        </w:rPr>
      </w:pPr>
      <w:r>
        <w:rPr>
          <w:noProof/>
          <w:lang w:val="en-US"/>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5415915" cy="7680325"/>
                <wp:effectExtent l="13970" t="12065" r="8890" b="13335"/>
                <wp:wrapSquare wrapText="bothSides"/>
                <wp:docPr id="454" name="Tekstvak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7680325"/>
                        </a:xfrm>
                        <a:prstGeom prst="rect">
                          <a:avLst/>
                        </a:prstGeom>
                        <a:solidFill>
                          <a:srgbClr val="FFFFFF"/>
                        </a:solidFill>
                        <a:ln w="9525">
                          <a:solidFill>
                            <a:srgbClr val="000000"/>
                          </a:solidFill>
                          <a:miter lim="800000"/>
                          <a:headEnd/>
                          <a:tailEnd/>
                        </a:ln>
                      </wps:spPr>
                      <wps:txbx>
                        <w:txbxContent>
                          <w:p w:rsidR="00135F60" w:rsidRDefault="00135F60" w:rsidP="00135F60">
                            <w:pPr>
                              <w:rPr>
                                <w:rFonts w:ascii="Arial" w:hAnsi="Arial" w:cs="Arial"/>
                              </w:rPr>
                            </w:pPr>
                            <w:r>
                              <w:rPr>
                                <w:rFonts w:ascii="Arial" w:hAnsi="Arial" w:cs="Arial"/>
                              </w:rPr>
                              <w:fldChar w:fldCharType="begin"/>
                            </w:r>
                            <w:r>
                              <w:rPr>
                                <w:rFonts w:ascii="Arial" w:hAnsi="Arial" w:cs="Arial"/>
                              </w:rPr>
                              <w:instrText xml:space="preserve"> INCLUDEPICTURE  "http://www.arbo.mkb.nl/html/Plattegrond.jpg" \* MERGEFORMATINET </w:instrText>
                            </w:r>
                            <w:r>
                              <w:rPr>
                                <w:rFonts w:ascii="Arial" w:hAnsi="Arial" w:cs="Arial"/>
                              </w:rPr>
                              <w:fldChar w:fldCharType="separate"/>
                            </w:r>
                            <w:r>
                              <w:rPr>
                                <w:rFonts w:ascii="Arial" w:hAnsi="Arial" w:cs="Arial"/>
                              </w:rPr>
                              <w:pict>
                                <v:shape id="_x0000_i1076" type="#_x0000_t75" style="width:411.25pt;height:596.8pt">
                                  <v:imagedata r:id="rId91" r:href="rId92"/>
                                </v:shape>
                              </w:pict>
                            </w:r>
                            <w:r>
                              <w:rPr>
                                <w:rFonts w:ascii="Arial" w:hAnsi="Arial" w:cs="Aria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4" o:spid="_x0000_s1036" type="#_x0000_t202" style="position:absolute;margin-left:0;margin-top:0;width:426.45pt;height:60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">
                <v:textbox>
                  <w:txbxContent>
                    <w:p w:rsidR="00135F60" w:rsidRDefault="00135F60" w:rsidP="00135F60">
                      <w:pPr>
                        <w:rPr>
                          <w:rFonts w:ascii="Arial" w:hAnsi="Arial" w:cs="Arial"/>
                        </w:rPr>
                      </w:pPr>
                      <w:r>
                        <w:rPr>
                          <w:rFonts w:ascii="Arial" w:hAnsi="Arial" w:cs="Arial"/>
                        </w:rPr>
                        <w:fldChar w:fldCharType="begin"/>
                      </w:r>
                      <w:r>
                        <w:rPr>
                          <w:rFonts w:ascii="Arial" w:hAnsi="Arial" w:cs="Arial"/>
                        </w:rPr>
                        <w:instrText xml:space="preserve"> INCLUDEPICTURE  "http://www.arbo.mkb.nl/html/Plattegrond.jpg" \* MERGEFORMATINET </w:instrText>
                      </w:r>
                      <w:r>
                        <w:rPr>
                          <w:rFonts w:ascii="Arial" w:hAnsi="Arial" w:cs="Arial"/>
                        </w:rPr>
                        <w:fldChar w:fldCharType="separate"/>
                      </w:r>
                      <w:r>
                        <w:rPr>
                          <w:rFonts w:ascii="Arial" w:hAnsi="Arial" w:cs="Arial"/>
                        </w:rPr>
                        <w:pict>
                          <v:shape id="_x0000_i1076" type="#_x0000_t75" style="width:411.25pt;height:596.8pt">
                            <v:imagedata r:id="rId91" r:href="rId93"/>
                          </v:shape>
                        </w:pict>
                      </w:r>
                      <w:r>
                        <w:rPr>
                          <w:rFonts w:ascii="Arial" w:hAnsi="Arial" w:cs="Arial"/>
                        </w:rPr>
                        <w:fldChar w:fldCharType="end"/>
                      </w:r>
                    </w:p>
                  </w:txbxContent>
                </v:textbox>
                <w10:wrap type="square"/>
              </v:shape>
            </w:pict>
          </mc:Fallback>
        </mc:AlternateContent>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0C50E5" w:rsidRDefault="000C50E5" w:rsidP="00135F60">
      <w:pPr>
        <w:rPr>
          <w:rFonts w:ascii="Arial" w:hAnsi="Arial" w:cs="Arial"/>
          <w:color w:val="000000"/>
          <w:szCs w:val="20"/>
        </w:rPr>
      </w:pPr>
    </w:p>
    <w:p w:rsidR="00135F60" w:rsidRPr="00A33F29" w:rsidRDefault="00135F60" w:rsidP="00135F60">
      <w:pPr>
        <w:rPr>
          <w:rFonts w:ascii="Arial" w:hAnsi="Arial" w:cs="Arial"/>
          <w:color w:val="000000"/>
          <w:szCs w:val="20"/>
        </w:rPr>
      </w:pPr>
      <w:r>
        <w:rPr>
          <w:rFonts w:ascii="Arial" w:hAnsi="Arial" w:cs="Arial"/>
          <w:color w:val="000000"/>
          <w:szCs w:val="20"/>
        </w:rPr>
        <w:t>Teken nu zelf een plattegrond van het technieklokaal.</w:t>
      </w:r>
    </w:p>
    <w:tbl>
      <w:tblPr>
        <w:tblpPr w:leftFromText="141" w:rightFromText="141" w:vertAnchor="text" w:horzAnchor="margin" w:tblpY="24"/>
        <w:tblW w:w="0" w:type="auto"/>
        <w:tblBorders>
          <w:top w:val="single" w:sz="24" w:space="0" w:color="003366"/>
          <w:left w:val="single" w:sz="24" w:space="0" w:color="003366"/>
          <w:bottom w:val="single" w:sz="24" w:space="0" w:color="003366"/>
          <w:right w:val="single" w:sz="24" w:space="0" w:color="003366"/>
          <w:insideH w:val="single" w:sz="24" w:space="0" w:color="003366"/>
          <w:insideV w:val="single" w:sz="24" w:space="0" w:color="003366"/>
        </w:tblBorders>
        <w:tblCellMar>
          <w:left w:w="70" w:type="dxa"/>
          <w:right w:w="70" w:type="dxa"/>
        </w:tblCellMar>
        <w:tblLook w:val="0000" w:firstRow="0" w:lastRow="0" w:firstColumn="0" w:lastColumn="0" w:noHBand="0" w:noVBand="0"/>
      </w:tblPr>
      <w:tblGrid>
        <w:gridCol w:w="9212"/>
      </w:tblGrid>
      <w:tr w:rsidR="00135F60" w:rsidTr="00135F60">
        <w:trPr>
          <w:trHeight w:val="12348"/>
        </w:trPr>
        <w:tc>
          <w:tcPr>
            <w:tcW w:w="9212" w:type="dxa"/>
          </w:tcPr>
          <w:p w:rsidR="00135F60" w:rsidRDefault="00135F60" w:rsidP="00135F60">
            <w:pPr>
              <w:rPr>
                <w:rFonts w:ascii="Arial" w:hAnsi="Arial" w:cs="Arial"/>
                <w:b/>
                <w:bCs/>
                <w:color w:val="000000"/>
                <w:szCs w:val="20"/>
              </w:rPr>
            </w:pPr>
          </w:p>
        </w:tc>
      </w:tr>
    </w:tbl>
    <w:p w:rsidR="00135F60" w:rsidRDefault="00135F60" w:rsidP="00135F60">
      <w:pPr>
        <w:rPr>
          <w:rFonts w:ascii="Arial" w:hAnsi="Arial" w:cs="Arial"/>
          <w:color w:val="000000"/>
          <w:szCs w:val="20"/>
        </w:rPr>
      </w:pPr>
      <w:r>
        <w:rPr>
          <w:rFonts w:ascii="Arial" w:hAnsi="Arial" w:cs="Arial"/>
          <w:color w:val="000000"/>
          <w:szCs w:val="20"/>
        </w:rPr>
        <w:t>Teken in deze plattegrond:</w:t>
      </w:r>
    </w:p>
    <w:p w:rsidR="00135F60" w:rsidRDefault="00135F60" w:rsidP="00135F60">
      <w:pPr>
        <w:numPr>
          <w:ilvl w:val="0"/>
          <w:numId w:val="5"/>
        </w:numPr>
        <w:spacing w:after="0" w:line="240" w:lineRule="auto"/>
        <w:rPr>
          <w:rFonts w:ascii="Arial" w:hAnsi="Arial" w:cs="Arial"/>
          <w:color w:val="000000"/>
          <w:szCs w:val="20"/>
        </w:rPr>
      </w:pPr>
      <w:r>
        <w:rPr>
          <w:rFonts w:ascii="Arial" w:hAnsi="Arial" w:cs="Arial"/>
          <w:color w:val="000000"/>
          <w:szCs w:val="20"/>
        </w:rPr>
        <w:t xml:space="preserve">waar de </w:t>
      </w:r>
      <w:r>
        <w:rPr>
          <w:rFonts w:ascii="Arial" w:hAnsi="Arial" w:cs="Arial"/>
          <w:color w:val="339966"/>
          <w:szCs w:val="20"/>
        </w:rPr>
        <w:t>nooduitgangen</w:t>
      </w:r>
      <w:r>
        <w:rPr>
          <w:rFonts w:ascii="Arial" w:hAnsi="Arial" w:cs="Arial"/>
          <w:color w:val="000000"/>
          <w:szCs w:val="20"/>
        </w:rPr>
        <w:t xml:space="preserve"> zijn: teken:     </w:t>
      </w:r>
      <w:r>
        <w:fldChar w:fldCharType="begin"/>
      </w:r>
      <w:r>
        <w:instrText xml:space="preserve"> INCLUDEPICTURE "http://images.google.nl/url?q=http://www.brandweerja.nl/images/voorlichting_Nooduitgang_Rechts.gif&amp;usg=AFQjCNEMJT6oHBFs5NaliU81gFMKa8pMjg" \* MERGEFORMATINET </w:instrText>
      </w:r>
      <w:r>
        <w:fldChar w:fldCharType="separate"/>
      </w:r>
      <w:r>
        <w:pict>
          <v:shape id="_x0000_i1066" type="#_x0000_t75" style="width:76.05pt;height:33.05pt">
            <v:imagedata r:id="rId94" r:href="rId95"/>
          </v:shape>
        </w:pict>
      </w:r>
      <w:r>
        <w:fldChar w:fldCharType="end"/>
      </w:r>
    </w:p>
    <w:p w:rsidR="00135F60" w:rsidRDefault="00135F60" w:rsidP="00135F60">
      <w:pPr>
        <w:ind w:left="360"/>
        <w:rPr>
          <w:rFonts w:ascii="Arial" w:hAnsi="Arial" w:cs="Arial"/>
          <w:color w:val="000000"/>
          <w:szCs w:val="20"/>
        </w:rPr>
      </w:pPr>
    </w:p>
    <w:p w:rsidR="00135F60" w:rsidRDefault="00135F60" w:rsidP="00135F60">
      <w:pPr>
        <w:numPr>
          <w:ilvl w:val="0"/>
          <w:numId w:val="5"/>
        </w:numPr>
        <w:spacing w:after="0" w:line="240" w:lineRule="auto"/>
        <w:rPr>
          <w:rFonts w:ascii="Arial" w:hAnsi="Arial" w:cs="Arial"/>
          <w:color w:val="000000"/>
          <w:szCs w:val="20"/>
        </w:rPr>
      </w:pPr>
      <w:r>
        <w:rPr>
          <w:rFonts w:ascii="Arial" w:hAnsi="Arial" w:cs="Arial"/>
          <w:color w:val="000000"/>
          <w:szCs w:val="20"/>
        </w:rPr>
        <w:t xml:space="preserve">waar de </w:t>
      </w:r>
      <w:r>
        <w:rPr>
          <w:rFonts w:ascii="Arial" w:hAnsi="Arial" w:cs="Arial"/>
          <w:color w:val="FF0000"/>
          <w:szCs w:val="20"/>
        </w:rPr>
        <w:t>brandblussers</w:t>
      </w:r>
      <w:r>
        <w:rPr>
          <w:rFonts w:ascii="Arial" w:hAnsi="Arial" w:cs="Arial"/>
          <w:color w:val="000000"/>
          <w:szCs w:val="20"/>
        </w:rPr>
        <w:t xml:space="preserve"> zijn:  teken:     </w:t>
      </w:r>
      <w:r>
        <w:fldChar w:fldCharType="begin"/>
      </w:r>
      <w:r>
        <w:instrText xml:space="preserve"> INCLUDEPICTURE "http://www.bhvstore.nl/images/PIC403.gif" \* MERGEFORMATINET </w:instrText>
      </w:r>
      <w:r>
        <w:fldChar w:fldCharType="separate"/>
      </w:r>
      <w:r>
        <w:pict>
          <v:shape id="_x0000_i1067" type="#_x0000_t75" style="width:79.9pt;height:34.15pt">
            <v:imagedata r:id="rId96" r:href="rId97"/>
          </v:shape>
        </w:pict>
      </w:r>
      <w:r>
        <w:fldChar w:fldCharType="end"/>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rPr>
          <w:rFonts w:ascii="Arial" w:hAnsi="Arial" w:cs="Arial"/>
          <w:b/>
          <w:bCs/>
          <w:noProof/>
          <w:color w:val="000000"/>
          <w:szCs w:val="20"/>
          <w:lang w:val="en-US"/>
        </w:rPr>
        <mc:AlternateContent>
          <mc:Choice Requires="wps">
            <w:drawing>
              <wp:anchor distT="0" distB="0" distL="114300" distR="114300" simplePos="0" relativeHeight="251717632" behindDoc="0" locked="0" layoutInCell="1" allowOverlap="1">
                <wp:simplePos x="0" y="0"/>
                <wp:positionH relativeFrom="column">
                  <wp:posOffset>-685800</wp:posOffset>
                </wp:positionH>
                <wp:positionV relativeFrom="paragraph">
                  <wp:posOffset>228600</wp:posOffset>
                </wp:positionV>
                <wp:extent cx="571500" cy="457200"/>
                <wp:effectExtent l="4445" t="0" r="0" b="635"/>
                <wp:wrapNone/>
                <wp:docPr id="452" name="Tekstvak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3</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2" o:spid="_x0000_s1037" type="#_x0000_t202" style="position:absolute;margin-left:-54pt;margin-top:18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" fillcolor="#f99" stroked="f">
                <v:textbo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3</w:t>
                      </w:r>
                    </w:p>
                    <w:p w:rsidR="00135F60" w:rsidRDefault="00135F60" w:rsidP="00135F60"/>
                  </w:txbxContent>
                </v:textbox>
              </v:shape>
            </w:pict>
          </mc:Fallback>
        </mc:AlternateContent>
      </w:r>
    </w:p>
    <w:p w:rsidR="00135F60" w:rsidRDefault="00135F60" w:rsidP="00135F60">
      <w:pPr>
        <w:rPr>
          <w:rFonts w:ascii="Arial" w:hAnsi="Arial" w:cs="Arial"/>
          <w:b/>
          <w:bCs/>
          <w:color w:val="000000"/>
          <w:szCs w:val="20"/>
        </w:rPr>
      </w:pPr>
      <w:r>
        <w:rPr>
          <w:rFonts w:ascii="Arial" w:hAnsi="Arial" w:cs="Arial"/>
          <w:b/>
          <w:bCs/>
          <w:color w:val="000000"/>
          <w:szCs w:val="20"/>
        </w:rPr>
        <w:t>Hoe let jij op veiligheid?</w:t>
      </w:r>
    </w:p>
    <w:p w:rsidR="00135F60" w:rsidRDefault="00135F60" w:rsidP="00135F60">
      <w:pPr>
        <w:rPr>
          <w:rFonts w:ascii="Arial" w:hAnsi="Arial" w:cs="Arial"/>
          <w:color w:val="000000"/>
          <w:szCs w:val="20"/>
        </w:rPr>
      </w:pPr>
      <w:r>
        <w:rPr>
          <w:rFonts w:ascii="Arial" w:hAnsi="Arial" w:cs="Arial"/>
          <w:color w:val="000000"/>
          <w:szCs w:val="20"/>
        </w:rPr>
        <w:t>Schrijf hieronder op wat jij zelf doet aan veiligheid op je werk. Waar let jij speciaal op?</w:t>
      </w:r>
    </w:p>
    <w:p w:rsidR="00135F60" w:rsidRDefault="00135F60" w:rsidP="00135F60">
      <w:pPr>
        <w:rPr>
          <w:rFonts w:ascii="Arial" w:hAnsi="Arial" w:cs="Arial"/>
          <w:color w:val="000000"/>
          <w:szCs w:val="20"/>
        </w:rPr>
      </w:pPr>
    </w:p>
    <w:tbl>
      <w:tblPr>
        <w:tblW w:w="0" w:type="auto"/>
        <w:tblBorders>
          <w:top w:val="single" w:sz="24" w:space="0" w:color="003366"/>
          <w:left w:val="single" w:sz="24" w:space="0" w:color="003366"/>
          <w:bottom w:val="single" w:sz="24" w:space="0" w:color="003366"/>
          <w:right w:val="single" w:sz="24" w:space="0" w:color="003366"/>
          <w:insideH w:val="single" w:sz="24" w:space="0" w:color="003366"/>
          <w:insideV w:val="single" w:sz="24" w:space="0" w:color="003366"/>
        </w:tblBorders>
        <w:tblCellMar>
          <w:left w:w="70" w:type="dxa"/>
          <w:right w:w="70" w:type="dxa"/>
        </w:tblCellMar>
        <w:tblLook w:val="0000" w:firstRow="0" w:lastRow="0" w:firstColumn="0" w:lastColumn="0" w:noHBand="0" w:noVBand="0"/>
      </w:tblPr>
      <w:tblGrid>
        <w:gridCol w:w="9212"/>
      </w:tblGrid>
      <w:tr w:rsidR="00135F60" w:rsidTr="00135F60">
        <w:tblPrEx>
          <w:tblCellMar>
            <w:top w:w="0" w:type="dxa"/>
            <w:bottom w:w="0" w:type="dxa"/>
          </w:tblCellMar>
        </w:tblPrEx>
        <w:tc>
          <w:tcPr>
            <w:tcW w:w="9212" w:type="dxa"/>
          </w:tcPr>
          <w:p w:rsidR="00135F60" w:rsidRDefault="00135F60"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p w:rsidR="000C50E5" w:rsidRDefault="000C50E5" w:rsidP="00135F60">
            <w:pPr>
              <w:rPr>
                <w:rFonts w:ascii="Bradley Hand ITC" w:hAnsi="Bradley Hand ITC" w:cs="Arial"/>
                <w:color w:val="000000"/>
                <w:szCs w:val="20"/>
              </w:rPr>
            </w:pPr>
          </w:p>
        </w:tc>
      </w:tr>
    </w:tbl>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r>
        <w:fldChar w:fldCharType="begin"/>
      </w:r>
      <w:r>
        <w:instrText xml:space="preserve"> INCLUDEPICTURE "http://www.brandweerleeuwen.nl/Organisatie/images/Chemiepak.JPG" \* MERGEFORMATINET </w:instrText>
      </w:r>
      <w:r>
        <w:fldChar w:fldCharType="separate"/>
      </w:r>
      <w:r>
        <w:pict>
          <v:shape id="_x0000_i1068" type="#_x0000_t75" style="width:442.6pt;height:303.05pt">
            <v:imagedata r:id="rId98" r:href="rId99" blacklevel="5898f"/>
          </v:shape>
        </w:pict>
      </w:r>
      <w:r>
        <w:fldChar w:fldCharType="end"/>
      </w:r>
    </w:p>
    <w:p w:rsidR="00135F60" w:rsidRDefault="00135F60" w:rsidP="00135F60">
      <w:pPr>
        <w:rPr>
          <w:rFonts w:ascii="Arial" w:hAnsi="Arial" w:cs="Arial"/>
          <w:color w:val="000000"/>
          <w:szCs w:val="20"/>
        </w:rPr>
      </w:pPr>
    </w:p>
    <w:p w:rsidR="00135F60" w:rsidRDefault="00135F60" w:rsidP="00135F60">
      <w:pPr>
        <w:rPr>
          <w:rFonts w:ascii="Arial" w:hAnsi="Arial" w:cs="Arial"/>
          <w:color w:val="000000"/>
          <w:szCs w:val="20"/>
        </w:rPr>
      </w:pPr>
    </w:p>
    <w:p w:rsidR="00135F60" w:rsidRDefault="00135F60" w:rsidP="00135F60">
      <w:pPr>
        <w:rPr>
          <w:rFonts w:ascii="Arial" w:hAnsi="Arial" w:cs="Arial"/>
          <w:b/>
          <w:bCs/>
          <w:color w:val="000000"/>
          <w:szCs w:val="20"/>
        </w:rPr>
      </w:pPr>
      <w:r>
        <w:rPr>
          <w:rFonts w:ascii="Arial" w:hAnsi="Arial" w:cs="Arial"/>
          <w:b/>
          <w:bCs/>
          <w:color w:val="000000"/>
          <w:szCs w:val="20"/>
        </w:rPr>
        <w:t>Gevaarlijke stoffen.</w:t>
      </w:r>
    </w:p>
    <w:p w:rsidR="00135F60" w:rsidRDefault="00135F60" w:rsidP="00135F60">
      <w:pPr>
        <w:pStyle w:val="Plattetekst"/>
        <w:rPr>
          <w:sz w:val="24"/>
        </w:rPr>
      </w:pPr>
      <w:r>
        <w:rPr>
          <w:b/>
          <w:bCs/>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-800100</wp:posOffset>
                </wp:positionH>
                <wp:positionV relativeFrom="paragraph">
                  <wp:posOffset>12700</wp:posOffset>
                </wp:positionV>
                <wp:extent cx="571500" cy="457200"/>
                <wp:effectExtent l="4445" t="0" r="0" b="0"/>
                <wp:wrapNone/>
                <wp:docPr id="451" name="Tekstvak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4</w:t>
                            </w:r>
                          </w:p>
                          <w:p w:rsidR="00135F60" w:rsidRDefault="00135F60" w:rsidP="00135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1" o:spid="_x0000_s1038" type="#_x0000_t202" style="position:absolute;margin-left:-63pt;margin-top:1pt;width:4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" fillcolor="#f99" stroked="f">
                <v:textbox>
                  <w:txbxContent>
                    <w:p w:rsidR="00135F60" w:rsidRDefault="00135F60" w:rsidP="00135F60">
                      <w:pPr>
                        <w:rPr>
                          <w:rFonts w:ascii="Arial Black" w:hAnsi="Arial Black" w:cs="Arial"/>
                          <w:b/>
                          <w:color w:val="FFFFFF"/>
                          <w:sz w:val="32"/>
                          <w:szCs w:val="32"/>
                        </w:rPr>
                      </w:pPr>
                      <w:r>
                        <w:rPr>
                          <w:rFonts w:ascii="Arial Black" w:hAnsi="Arial Black" w:cs="Arial"/>
                          <w:b/>
                          <w:sz w:val="32"/>
                          <w:szCs w:val="32"/>
                        </w:rPr>
                        <w:t xml:space="preserve"> </w:t>
                      </w:r>
                      <w:r>
                        <w:rPr>
                          <w:rFonts w:ascii="Arial Black" w:hAnsi="Arial Black" w:cs="Arial"/>
                          <w:b/>
                          <w:color w:val="FFFFFF"/>
                          <w:sz w:val="32"/>
                          <w:szCs w:val="32"/>
                        </w:rPr>
                        <w:t>4</w:t>
                      </w:r>
                    </w:p>
                    <w:p w:rsidR="00135F60" w:rsidRDefault="00135F60" w:rsidP="00135F60"/>
                  </w:txbxContent>
                </v:textbox>
              </v:shape>
            </w:pict>
          </mc:Fallback>
        </mc:AlternateContent>
      </w:r>
      <w:r>
        <w:rPr>
          <w:sz w:val="24"/>
        </w:rPr>
        <w:t xml:space="preserve">Op iedere werkplek zijn gevaarlijke stoffen te vinden. Denk bijvoorbeeld aan schoonmaakmiddelen. </w:t>
      </w:r>
    </w:p>
    <w:p w:rsidR="00135F60" w:rsidRDefault="00135F60" w:rsidP="00135F60">
      <w:pPr>
        <w:pStyle w:val="Plattetekst"/>
        <w:rPr>
          <w:sz w:val="24"/>
        </w:rPr>
      </w:pPr>
      <w:r>
        <w:rPr>
          <w:sz w:val="24"/>
        </w:rPr>
        <w:t xml:space="preserve">Op de verpakking van gevaarlijke stoffen staan pictogrammen. De pictogrammen geven je een waarschuwing. Zij vertellen je wat het gevaar is. </w:t>
      </w:r>
    </w:p>
    <w:p w:rsidR="00135F60" w:rsidRDefault="00135F60" w:rsidP="00135F60">
      <w:pPr>
        <w:pStyle w:val="Plattetekst"/>
        <w:rPr>
          <w:sz w:val="24"/>
        </w:rPr>
      </w:pPr>
    </w:p>
    <w:p w:rsidR="00135F60" w:rsidRDefault="00135F60" w:rsidP="00135F60">
      <w:pPr>
        <w:rPr>
          <w:rFonts w:ascii="Arial" w:hAnsi="Arial" w:cs="Arial"/>
          <w:color w:val="000000"/>
          <w:szCs w:val="20"/>
        </w:rPr>
      </w:pPr>
      <w:r>
        <w:rPr>
          <w:rFonts w:ascii="Arial" w:hAnsi="Arial" w:cs="Arial"/>
          <w:color w:val="000000"/>
          <w:szCs w:val="20"/>
        </w:rPr>
        <w:t xml:space="preserve">Hieronder staan een paar van die pictogrammen. </w:t>
      </w:r>
    </w:p>
    <w:p w:rsidR="00135F60" w:rsidRDefault="00135F60" w:rsidP="00135F60">
      <w:pPr>
        <w:rPr>
          <w:rFonts w:ascii="Arial" w:hAnsi="Arial" w:cs="Arial"/>
          <w:color w:val="000000"/>
          <w:szCs w:val="20"/>
        </w:rPr>
      </w:pPr>
      <w:r>
        <w:rPr>
          <w:rFonts w:ascii="Arial" w:hAnsi="Arial" w:cs="Arial"/>
          <w:color w:val="000000"/>
          <w:szCs w:val="20"/>
        </w:rPr>
        <w:t>Kruis aan wat de juiste betekenis is van het plaatje:</w:t>
      </w:r>
    </w:p>
    <w:p w:rsidR="00135F60" w:rsidRDefault="00135F60" w:rsidP="00135F60">
      <w:pP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0C50E5">
        <w:trPr>
          <w:tblCellSpacing w:w="0" w:type="dxa"/>
        </w:trPr>
        <w:tc>
          <w:tcPr>
            <w:tcW w:w="2311"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"http://www.veiligheidsmanager.nl/quiz/sign_1.gif"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69" type="#_x0000_t75" style="width:112.55pt;height:97.4pt">
                  <v:imagedata r:id="rId100" r:href="rId101"/>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49" type="#_x0000_t75" style="width:18pt;height:15.6pt" o:ole="">
                  <v:imagedata r:id="rId73" o:title=""/>
                </v:shape>
                <w:control r:id="rId102" w:name="HTMLOption10" w:shapeid="_x0000_i1149"/>
              </w:object>
            </w:r>
            <w:r>
              <w:rPr>
                <w:rFonts w:ascii="Arial" w:hAnsi="Arial" w:cs="Arial"/>
                <w:color w:val="000000"/>
                <w:sz w:val="20"/>
                <w:szCs w:val="20"/>
              </w:rPr>
              <w:t>Schadelijke of irriterende stoffen</w:t>
            </w:r>
            <w:r>
              <w:rPr>
                <w:rFonts w:ascii="Arial" w:hAnsi="Arial" w:cs="Arial"/>
                <w:color w:val="000000"/>
                <w:sz w:val="20"/>
                <w:szCs w:val="20"/>
              </w:rPr>
              <w:br/>
            </w:r>
            <w:r>
              <w:rPr>
                <w:rFonts w:ascii="Arial" w:hAnsi="Arial" w:cs="Arial"/>
                <w:color w:val="000000"/>
                <w:sz w:val="20"/>
                <w:szCs w:val="20"/>
              </w:rPr>
              <w:object w:dxaOrig="1440" w:dyaOrig="1440">
                <v:shape id="_x0000_i1148" type="#_x0000_t75" style="width:18pt;height:15.6pt" o:ole="">
                  <v:imagedata r:id="rId73" o:title=""/>
                </v:shape>
                <w:control r:id="rId103" w:name="HTMLOption11" w:shapeid="_x0000_i1148"/>
              </w:object>
            </w:r>
            <w:r>
              <w:rPr>
                <w:rFonts w:ascii="Arial" w:hAnsi="Arial" w:cs="Arial"/>
                <w:color w:val="000000"/>
                <w:sz w:val="20"/>
                <w:szCs w:val="20"/>
              </w:rPr>
              <w:t>Gevaarlijk kruispunt</w:t>
            </w:r>
            <w:r>
              <w:rPr>
                <w:rFonts w:ascii="Arial" w:hAnsi="Arial" w:cs="Arial"/>
                <w:color w:val="000000"/>
                <w:sz w:val="20"/>
                <w:szCs w:val="20"/>
              </w:rPr>
              <w:br/>
            </w:r>
            <w:r>
              <w:rPr>
                <w:rFonts w:ascii="Arial" w:hAnsi="Arial" w:cs="Arial"/>
                <w:color w:val="000000"/>
                <w:sz w:val="20"/>
                <w:szCs w:val="20"/>
              </w:rPr>
              <w:object w:dxaOrig="1440" w:dyaOrig="1440">
                <v:shape id="_x0000_i1147" type="#_x0000_t75" style="width:18pt;height:15.6pt" o:ole="">
                  <v:imagedata r:id="rId73" o:title=""/>
                </v:shape>
                <w:control r:id="rId104" w:name="HTMLOption12" w:shapeid="_x0000_i1147"/>
              </w:object>
            </w:r>
            <w:r>
              <w:rPr>
                <w:rFonts w:ascii="Arial" w:hAnsi="Arial" w:cs="Arial"/>
                <w:color w:val="000000"/>
                <w:sz w:val="20"/>
                <w:szCs w:val="20"/>
              </w:rPr>
              <w:t>Hier tekenen</w:t>
            </w:r>
          </w:p>
        </w:tc>
      </w:tr>
    </w:tbl>
    <w:p w:rsidR="00135F60" w:rsidRDefault="00135F60" w:rsidP="00135F60">
      <w:pPr>
        <w:rPr>
          <w:rFonts w:ascii="Arial" w:hAnsi="Arial" w:cs="Arial"/>
          <w:color w:val="000000"/>
          <w:sz w:val="20"/>
          <w:szCs w:val="20"/>
        </w:rPr>
      </w:pPr>
      <w:r>
        <w:rPr>
          <w:rFonts w:ascii="Arial" w:hAnsi="Arial" w:cs="Arial"/>
          <w:color w:val="000000"/>
          <w:sz w:val="20"/>
          <w:szCs w:val="20"/>
        </w:rPr>
        <w:br/>
      </w: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"http://www.veiligheidsmanager.nl/quiz/sign_2.gif"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70" type="#_x0000_t75" style="width:112.55pt;height:97.4pt">
                  <v:imagedata r:id="rId105" r:href="rId106"/>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46" type="#_x0000_t75" style="width:18pt;height:15.6pt" o:ole="">
                  <v:imagedata r:id="rId73" o:title=""/>
                </v:shape>
                <w:control r:id="rId107" w:name="HTMLOption13" w:shapeid="_x0000_i1146"/>
              </w:object>
            </w:r>
            <w:r>
              <w:rPr>
                <w:rFonts w:ascii="Arial" w:hAnsi="Arial" w:cs="Arial"/>
                <w:color w:val="000000"/>
                <w:sz w:val="20"/>
                <w:szCs w:val="20"/>
              </w:rPr>
              <w:t>Vallend gesteente</w:t>
            </w:r>
            <w:r>
              <w:rPr>
                <w:rFonts w:ascii="Arial" w:hAnsi="Arial" w:cs="Arial"/>
                <w:color w:val="000000"/>
                <w:sz w:val="20"/>
                <w:szCs w:val="20"/>
              </w:rPr>
              <w:br/>
            </w:r>
            <w:r>
              <w:rPr>
                <w:rFonts w:ascii="Arial" w:hAnsi="Arial" w:cs="Arial"/>
                <w:color w:val="000000"/>
                <w:sz w:val="20"/>
                <w:szCs w:val="20"/>
              </w:rPr>
              <w:object w:dxaOrig="1440" w:dyaOrig="1440">
                <v:shape id="_x0000_i1145" type="#_x0000_t75" style="width:18pt;height:15.6pt" o:ole="">
                  <v:imagedata r:id="rId73" o:title=""/>
                </v:shape>
                <w:control r:id="rId108" w:name="HTMLOption14" w:shapeid="_x0000_i1145"/>
              </w:object>
            </w:r>
            <w:r>
              <w:rPr>
                <w:rFonts w:ascii="Arial" w:hAnsi="Arial" w:cs="Arial"/>
                <w:color w:val="000000"/>
                <w:sz w:val="20"/>
                <w:szCs w:val="20"/>
              </w:rPr>
              <w:t>Explosieve stoffen</w:t>
            </w:r>
            <w:r>
              <w:rPr>
                <w:rFonts w:ascii="Arial" w:hAnsi="Arial" w:cs="Arial"/>
                <w:color w:val="000000"/>
                <w:sz w:val="20"/>
                <w:szCs w:val="20"/>
              </w:rPr>
              <w:br/>
            </w:r>
            <w:r>
              <w:rPr>
                <w:rFonts w:ascii="Arial" w:hAnsi="Arial" w:cs="Arial"/>
                <w:color w:val="000000"/>
                <w:sz w:val="20"/>
                <w:szCs w:val="20"/>
              </w:rPr>
              <w:object w:dxaOrig="1440" w:dyaOrig="1440">
                <v:shape id="_x0000_i1144" type="#_x0000_t75" style="width:18pt;height:15.6pt" o:ole="">
                  <v:imagedata r:id="rId73" o:title=""/>
                </v:shape>
                <w:control r:id="rId109" w:name="HTMLOption15" w:shapeid="_x0000_i1144"/>
              </w:object>
            </w:r>
            <w:r>
              <w:rPr>
                <w:rFonts w:ascii="Arial" w:hAnsi="Arial" w:cs="Arial"/>
                <w:color w:val="000000"/>
                <w:sz w:val="20"/>
                <w:szCs w:val="20"/>
              </w:rPr>
              <w:t>Braakmiddel</w:t>
            </w:r>
          </w:p>
        </w:tc>
      </w:tr>
    </w:tbl>
    <w:p w:rsidR="00135F60" w:rsidRDefault="00135F60" w:rsidP="00135F60">
      <w:pP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"http://www.veiligheidsmanager.nl/quiz/sign_4.gif"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71" type="#_x0000_t75" style="width:112.55pt;height:97.4pt">
                  <v:imagedata r:id="rId110" r:href="rId111"/>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43" type="#_x0000_t75" style="width:18pt;height:15.6pt" o:ole="">
                  <v:imagedata r:id="rId73" o:title=""/>
                </v:shape>
                <w:control r:id="rId112" w:name="HTMLOption16" w:shapeid="_x0000_i1143"/>
              </w:object>
            </w:r>
            <w:proofErr w:type="spellStart"/>
            <w:r>
              <w:rPr>
                <w:rFonts w:ascii="Arial" w:hAnsi="Arial" w:cs="Arial"/>
                <w:color w:val="000000"/>
                <w:sz w:val="20"/>
                <w:szCs w:val="20"/>
              </w:rPr>
              <w:t>Radio-actieve</w:t>
            </w:r>
            <w:proofErr w:type="spellEnd"/>
            <w:r>
              <w:rPr>
                <w:rFonts w:ascii="Arial" w:hAnsi="Arial" w:cs="Arial"/>
                <w:color w:val="000000"/>
                <w:sz w:val="20"/>
                <w:szCs w:val="20"/>
              </w:rPr>
              <w:t xml:space="preserve"> stoffen</w:t>
            </w:r>
            <w:r>
              <w:rPr>
                <w:rFonts w:ascii="Arial" w:hAnsi="Arial" w:cs="Arial"/>
                <w:color w:val="000000"/>
                <w:sz w:val="20"/>
                <w:szCs w:val="20"/>
              </w:rPr>
              <w:br/>
            </w:r>
            <w:r>
              <w:rPr>
                <w:rFonts w:ascii="Arial" w:hAnsi="Arial" w:cs="Arial"/>
                <w:color w:val="000000"/>
                <w:sz w:val="20"/>
                <w:szCs w:val="20"/>
              </w:rPr>
              <w:object w:dxaOrig="1440" w:dyaOrig="1440">
                <v:shape id="_x0000_i1142" type="#_x0000_t75" style="width:18pt;height:15.6pt" o:ole="">
                  <v:imagedata r:id="rId73" o:title=""/>
                </v:shape>
                <w:control r:id="rId113" w:name="HTMLOption17" w:shapeid="_x0000_i1142"/>
              </w:object>
            </w:r>
            <w:r>
              <w:rPr>
                <w:rFonts w:ascii="Arial" w:hAnsi="Arial" w:cs="Arial"/>
                <w:color w:val="000000"/>
                <w:sz w:val="20"/>
                <w:szCs w:val="20"/>
              </w:rPr>
              <w:t>Ventilatieruimte</w:t>
            </w:r>
            <w:r>
              <w:rPr>
                <w:rFonts w:ascii="Arial" w:hAnsi="Arial" w:cs="Arial"/>
                <w:color w:val="000000"/>
                <w:sz w:val="20"/>
                <w:szCs w:val="20"/>
              </w:rPr>
              <w:br/>
            </w:r>
            <w:r>
              <w:rPr>
                <w:rFonts w:ascii="Arial" w:hAnsi="Arial" w:cs="Arial"/>
                <w:color w:val="000000"/>
                <w:sz w:val="20"/>
                <w:szCs w:val="20"/>
              </w:rPr>
              <w:object w:dxaOrig="1440" w:dyaOrig="1440">
                <v:shape id="_x0000_i1141" type="#_x0000_t75" style="width:18pt;height:15.6pt" o:ole="">
                  <v:imagedata r:id="rId73" o:title=""/>
                </v:shape>
                <w:control r:id="rId114" w:name="HTMLOption18" w:shapeid="_x0000_i1141"/>
              </w:object>
            </w:r>
            <w:r>
              <w:rPr>
                <w:rFonts w:ascii="Arial" w:hAnsi="Arial" w:cs="Arial"/>
                <w:color w:val="000000"/>
                <w:sz w:val="20"/>
                <w:szCs w:val="20"/>
              </w:rPr>
              <w:t>Biologisch besmettingsgevaar</w:t>
            </w:r>
          </w:p>
        </w:tc>
      </w:tr>
    </w:tbl>
    <w:p w:rsidR="00135F60" w:rsidRDefault="00135F60" w:rsidP="00135F60">
      <w:pP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250"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"http://www.veiligheidsmanager.nl/quiz/sign_5.gif"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72" type="#_x0000_t75" style="width:112.55pt;height:97.4pt">
                  <v:imagedata r:id="rId115" r:href="rId116"/>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40" type="#_x0000_t75" style="width:18pt;height:15.6pt" o:ole="">
                  <v:imagedata r:id="rId73" o:title=""/>
                </v:shape>
                <w:control r:id="rId117" w:name="HTMLOption19" w:shapeid="_x0000_i1140"/>
              </w:object>
            </w:r>
            <w:r>
              <w:rPr>
                <w:rFonts w:ascii="Arial" w:hAnsi="Arial" w:cs="Arial"/>
                <w:color w:val="000000"/>
                <w:sz w:val="20"/>
                <w:szCs w:val="20"/>
              </w:rPr>
              <w:t>Harder spreken a.u.b.</w:t>
            </w:r>
            <w:r>
              <w:rPr>
                <w:rFonts w:ascii="Arial" w:hAnsi="Arial" w:cs="Arial"/>
                <w:color w:val="000000"/>
                <w:sz w:val="20"/>
                <w:szCs w:val="20"/>
              </w:rPr>
              <w:br/>
            </w:r>
            <w:r>
              <w:rPr>
                <w:rFonts w:ascii="Arial" w:hAnsi="Arial" w:cs="Arial"/>
                <w:color w:val="000000"/>
                <w:sz w:val="20"/>
                <w:szCs w:val="20"/>
              </w:rPr>
              <w:object w:dxaOrig="1440" w:dyaOrig="1440">
                <v:shape id="_x0000_i1139" type="#_x0000_t75" style="width:18pt;height:15.6pt" o:ole="">
                  <v:imagedata r:id="rId73" o:title=""/>
                </v:shape>
                <w:control r:id="rId118" w:name="HTMLOption20" w:shapeid="_x0000_i1139"/>
              </w:object>
            </w:r>
            <w:r>
              <w:rPr>
                <w:rFonts w:ascii="Arial" w:hAnsi="Arial" w:cs="Arial"/>
                <w:color w:val="000000"/>
                <w:sz w:val="20"/>
                <w:szCs w:val="20"/>
              </w:rPr>
              <w:t>Informatiepunt</w:t>
            </w:r>
            <w:r>
              <w:rPr>
                <w:rFonts w:ascii="Arial" w:hAnsi="Arial" w:cs="Arial"/>
                <w:color w:val="000000"/>
                <w:sz w:val="20"/>
                <w:szCs w:val="20"/>
              </w:rPr>
              <w:br/>
            </w:r>
            <w:r>
              <w:rPr>
                <w:rFonts w:ascii="Arial" w:hAnsi="Arial" w:cs="Arial"/>
                <w:color w:val="000000"/>
                <w:sz w:val="20"/>
                <w:szCs w:val="20"/>
              </w:rPr>
              <w:object w:dxaOrig="1440" w:dyaOrig="1440">
                <v:shape id="_x0000_i1138" type="#_x0000_t75" style="width:18pt;height:15.6pt" o:ole="">
                  <v:imagedata r:id="rId73" o:title=""/>
                </v:shape>
                <w:control r:id="rId119" w:name="HTMLOption21" w:shapeid="_x0000_i1138"/>
              </w:object>
            </w:r>
            <w:r>
              <w:rPr>
                <w:rFonts w:ascii="Arial" w:hAnsi="Arial" w:cs="Arial"/>
                <w:color w:val="000000"/>
                <w:sz w:val="20"/>
                <w:szCs w:val="20"/>
              </w:rPr>
              <w:t>Opgelet gevaar</w:t>
            </w:r>
          </w:p>
        </w:tc>
      </w:tr>
    </w:tbl>
    <w:p w:rsidR="00135F60" w:rsidRDefault="00135F60" w:rsidP="00135F60">
      <w:pPr>
        <w:rPr>
          <w:rFonts w:ascii="Arial" w:hAnsi="Arial" w:cs="Arial"/>
          <w:color w:val="000000"/>
          <w:sz w:val="20"/>
          <w:szCs w:val="20"/>
        </w:rPr>
      </w:pPr>
    </w:p>
    <w:tbl>
      <w:tblPr>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311"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"http://www.veiligheidsmanager.nl/quiz/sign_7.gif"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73" type="#_x0000_t75" style="width:112.55pt;height:97.4pt">
                  <v:imagedata r:id="rId120" r:href="rId121"/>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37" type="#_x0000_t75" style="width:18pt;height:15.6pt" o:ole="">
                  <v:imagedata r:id="rId73" o:title=""/>
                </v:shape>
                <w:control r:id="rId122" w:name="HTMLOption22" w:shapeid="_x0000_i1137"/>
              </w:object>
            </w:r>
            <w:r>
              <w:rPr>
                <w:rFonts w:ascii="Arial" w:hAnsi="Arial" w:cs="Arial"/>
                <w:color w:val="000000"/>
                <w:sz w:val="20"/>
                <w:szCs w:val="20"/>
              </w:rPr>
              <w:t>Oxiderende stoffen</w:t>
            </w:r>
            <w:r>
              <w:rPr>
                <w:rFonts w:ascii="Arial" w:hAnsi="Arial" w:cs="Arial"/>
                <w:color w:val="000000"/>
                <w:sz w:val="20"/>
                <w:szCs w:val="20"/>
              </w:rPr>
              <w:br/>
            </w:r>
            <w:r>
              <w:rPr>
                <w:rFonts w:ascii="Arial" w:hAnsi="Arial" w:cs="Arial"/>
                <w:color w:val="000000"/>
                <w:sz w:val="20"/>
                <w:szCs w:val="20"/>
              </w:rPr>
              <w:object w:dxaOrig="1440" w:dyaOrig="1440">
                <v:shape id="_x0000_i1136" type="#_x0000_t75" style="width:18pt;height:15.6pt" o:ole="">
                  <v:imagedata r:id="rId73" o:title=""/>
                </v:shape>
                <w:control r:id="rId123" w:name="HTMLOption23" w:shapeid="_x0000_i1136"/>
              </w:object>
            </w:r>
            <w:r>
              <w:rPr>
                <w:rFonts w:ascii="Arial" w:hAnsi="Arial" w:cs="Arial"/>
                <w:color w:val="000000"/>
                <w:sz w:val="20"/>
                <w:szCs w:val="20"/>
              </w:rPr>
              <w:t>Open vuur verboden</w:t>
            </w:r>
            <w:r>
              <w:rPr>
                <w:rFonts w:ascii="Arial" w:hAnsi="Arial" w:cs="Arial"/>
                <w:color w:val="000000"/>
                <w:sz w:val="20"/>
                <w:szCs w:val="20"/>
              </w:rPr>
              <w:br/>
            </w:r>
            <w:r>
              <w:rPr>
                <w:rFonts w:ascii="Arial" w:hAnsi="Arial" w:cs="Arial"/>
                <w:color w:val="000000"/>
                <w:sz w:val="20"/>
                <w:szCs w:val="20"/>
              </w:rPr>
              <w:object w:dxaOrig="1440" w:dyaOrig="1440">
                <v:shape id="_x0000_i1135" type="#_x0000_t75" style="width:18pt;height:15.6pt" o:ole="">
                  <v:imagedata r:id="rId73" o:title=""/>
                </v:shape>
                <w:control r:id="rId124" w:name="HTMLOption24" w:shapeid="_x0000_i1135"/>
              </w:object>
            </w:r>
            <w:r>
              <w:rPr>
                <w:rFonts w:ascii="Arial" w:hAnsi="Arial" w:cs="Arial"/>
                <w:color w:val="000000"/>
                <w:sz w:val="20"/>
                <w:szCs w:val="20"/>
              </w:rPr>
              <w:t>Agressief haargroeimiddel</w:t>
            </w:r>
          </w:p>
        </w:tc>
      </w:tr>
    </w:tbl>
    <w:p w:rsidR="00135F60" w:rsidRPr="003B583E" w:rsidRDefault="00135F60" w:rsidP="00135F60">
      <w:pPr>
        <w:rPr>
          <w:vanish/>
        </w:rPr>
      </w:pPr>
    </w:p>
    <w:tbl>
      <w:tblPr>
        <w:tblpPr w:leftFromText="141" w:rightFromText="141" w:vertAnchor="text" w:horzAnchor="margin" w:tblpY="510"/>
        <w:tblW w:w="5000" w:type="pct"/>
        <w:tblCellSpacing w:w="0" w:type="dxa"/>
        <w:tblBorders>
          <w:top w:val="single" w:sz="24" w:space="0" w:color="003366"/>
          <w:left w:val="single" w:sz="24" w:space="0" w:color="003366"/>
          <w:bottom w:val="single" w:sz="24" w:space="0" w:color="003366"/>
          <w:right w:val="single" w:sz="24" w:space="0" w:color="003366"/>
        </w:tblBorders>
        <w:tblCellMar>
          <w:left w:w="0" w:type="dxa"/>
          <w:right w:w="0" w:type="dxa"/>
        </w:tblCellMar>
        <w:tblLook w:val="0000" w:firstRow="0" w:lastRow="0" w:firstColumn="0" w:lastColumn="0" w:noHBand="0" w:noVBand="0"/>
      </w:tblPr>
      <w:tblGrid>
        <w:gridCol w:w="2311"/>
        <w:gridCol w:w="6989"/>
      </w:tblGrid>
      <w:tr w:rsidR="00135F60" w:rsidTr="00135F60">
        <w:trPr>
          <w:tblCellSpacing w:w="0" w:type="dxa"/>
        </w:trPr>
        <w:tc>
          <w:tcPr>
            <w:tcW w:w="2311" w:type="dxa"/>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"http://www.veiligheidsmanager.nl/quiz/sign_8.gif" \* MERGEFORMATINET </w:instrText>
            </w:r>
            <w:r>
              <w:rPr>
                <w:rFonts w:ascii="Arial" w:hAnsi="Arial" w:cs="Arial"/>
                <w:color w:val="000000"/>
                <w:sz w:val="20"/>
                <w:szCs w:val="20"/>
              </w:rPr>
              <w:fldChar w:fldCharType="separate"/>
            </w:r>
            <w:r>
              <w:rPr>
                <w:rFonts w:ascii="Arial" w:hAnsi="Arial" w:cs="Arial"/>
                <w:color w:val="000000"/>
                <w:sz w:val="20"/>
                <w:szCs w:val="20"/>
              </w:rPr>
              <w:pict>
                <v:shape id="_x0000_i1074" type="#_x0000_t75" style="width:112.55pt;height:97.4pt">
                  <v:imagedata r:id="rId125" r:href="rId126"/>
                </v:shape>
              </w:pict>
            </w:r>
            <w:r>
              <w:rPr>
                <w:rFonts w:ascii="Arial" w:hAnsi="Arial" w:cs="Arial"/>
                <w:color w:val="000000"/>
                <w:sz w:val="20"/>
                <w:szCs w:val="20"/>
              </w:rPr>
              <w:fldChar w:fldCharType="end"/>
            </w:r>
          </w:p>
        </w:tc>
        <w:tc>
          <w:tcPr>
            <w:tcW w:w="0" w:type="auto"/>
            <w:vAlign w:val="center"/>
          </w:tcPr>
          <w:p w:rsidR="00135F60" w:rsidRDefault="00135F60" w:rsidP="00135F60">
            <w:pPr>
              <w:rPr>
                <w:rFonts w:ascii="Arial" w:hAnsi="Arial" w:cs="Arial"/>
                <w:color w:val="000000"/>
                <w:sz w:val="20"/>
                <w:szCs w:val="20"/>
              </w:rPr>
            </w:pPr>
            <w:r>
              <w:rPr>
                <w:rFonts w:ascii="Arial" w:hAnsi="Arial" w:cs="Arial"/>
                <w:color w:val="000000"/>
                <w:sz w:val="20"/>
                <w:szCs w:val="20"/>
              </w:rPr>
              <w:object w:dxaOrig="1440" w:dyaOrig="1440">
                <v:shape id="_x0000_i1134" type="#_x0000_t75" style="width:18pt;height:15.6pt" o:ole="">
                  <v:imagedata r:id="rId73" o:title=""/>
                </v:shape>
                <w:control r:id="rId127" w:name="HTMLOption25" w:shapeid="_x0000_i1134"/>
              </w:object>
            </w:r>
            <w:r>
              <w:rPr>
                <w:rFonts w:ascii="Arial" w:hAnsi="Arial" w:cs="Arial"/>
                <w:color w:val="000000"/>
                <w:sz w:val="20"/>
                <w:szCs w:val="20"/>
              </w:rPr>
              <w:t xml:space="preserve">Röntgenafdeling  </w:t>
            </w:r>
            <w:r>
              <w:rPr>
                <w:rFonts w:ascii="Arial" w:hAnsi="Arial" w:cs="Arial"/>
                <w:color w:val="000000"/>
                <w:sz w:val="20"/>
                <w:szCs w:val="20"/>
              </w:rPr>
              <w:br/>
            </w:r>
            <w:r>
              <w:rPr>
                <w:rFonts w:ascii="Arial" w:hAnsi="Arial" w:cs="Arial"/>
                <w:color w:val="000000"/>
                <w:sz w:val="20"/>
                <w:szCs w:val="20"/>
              </w:rPr>
              <w:object w:dxaOrig="1440" w:dyaOrig="1440">
                <v:shape id="_x0000_i1133" type="#_x0000_t75" style="width:18pt;height:15.6pt" o:ole="">
                  <v:imagedata r:id="rId73" o:title=""/>
                </v:shape>
                <w:control r:id="rId128" w:name="HTMLOption26" w:shapeid="_x0000_i1133"/>
              </w:object>
            </w:r>
            <w:r>
              <w:rPr>
                <w:rFonts w:ascii="Arial" w:hAnsi="Arial" w:cs="Arial"/>
                <w:color w:val="000000"/>
                <w:sz w:val="20"/>
                <w:szCs w:val="20"/>
              </w:rPr>
              <w:t>Giftige stoffen</w:t>
            </w:r>
            <w:r>
              <w:rPr>
                <w:rFonts w:ascii="Arial" w:hAnsi="Arial" w:cs="Arial"/>
                <w:color w:val="000000"/>
                <w:sz w:val="20"/>
                <w:szCs w:val="20"/>
              </w:rPr>
              <w:br/>
            </w:r>
            <w:r>
              <w:rPr>
                <w:rFonts w:ascii="Arial" w:hAnsi="Arial" w:cs="Arial"/>
                <w:color w:val="000000"/>
                <w:sz w:val="20"/>
                <w:szCs w:val="20"/>
              </w:rPr>
              <w:object w:dxaOrig="1440" w:dyaOrig="1440">
                <v:shape id="_x0000_i1132" type="#_x0000_t75" style="width:18pt;height:15.6pt" o:ole="">
                  <v:imagedata r:id="rId73" o:title=""/>
                </v:shape>
                <w:control r:id="rId129" w:name="HTMLOption27" w:shapeid="_x0000_i1132"/>
              </w:object>
            </w:r>
            <w:r>
              <w:rPr>
                <w:rFonts w:ascii="Arial" w:hAnsi="Arial" w:cs="Arial"/>
                <w:color w:val="000000"/>
                <w:sz w:val="20"/>
                <w:szCs w:val="20"/>
              </w:rPr>
              <w:t>Doodlopende weg</w:t>
            </w:r>
          </w:p>
        </w:tc>
      </w:tr>
    </w:tbl>
    <w:p w:rsidR="00135F60" w:rsidRDefault="00135F60" w:rsidP="00135F60"/>
    <w:p w:rsidR="00135F60" w:rsidRDefault="00135F60" w:rsidP="00135F60">
      <w:pPr>
        <w:rPr>
          <w:rFonts w:ascii="Arial" w:hAnsi="Arial" w:cs="Arial"/>
          <w:color w:val="000000"/>
          <w:sz w:val="20"/>
          <w:szCs w:val="20"/>
        </w:rPr>
      </w:pPr>
    </w:p>
    <w:p w:rsidR="00135F60" w:rsidRDefault="00135F60" w:rsidP="00135F60">
      <w:pPr>
        <w:pStyle w:val="Koptekst"/>
        <w:tabs>
          <w:tab w:val="clear" w:pos="4536"/>
          <w:tab w:val="clear" w:pos="9072"/>
        </w:tabs>
        <w:rPr>
          <w:rFonts w:ascii="Arial" w:hAnsi="Arial" w:cs="Arial"/>
        </w:rPr>
      </w:pPr>
      <w:r>
        <w:rPr>
          <w:rFonts w:ascii="Arial" w:hAnsi="Arial" w:cs="Arial"/>
        </w:rPr>
        <w:t>Je bent nu klaar met deze opdracht.</w:t>
      </w:r>
    </w:p>
    <w:p w:rsidR="00135F60" w:rsidRDefault="00135F60" w:rsidP="00135F60">
      <w:pPr>
        <w:pStyle w:val="Koptekst"/>
        <w:tabs>
          <w:tab w:val="clear" w:pos="4536"/>
          <w:tab w:val="clear" w:pos="9072"/>
        </w:tabs>
        <w:rPr>
          <w:rFonts w:ascii="Arial" w:hAnsi="Arial" w:cs="Arial"/>
        </w:rPr>
      </w:pPr>
      <w:r>
        <w:rPr>
          <w:rFonts w:ascii="Arial" w:hAnsi="Arial" w:cs="Arial"/>
        </w:rPr>
        <w:t xml:space="preserve">Vul eerst de checklist in en laat deze opdracht beoordelen door huiswerkbegeleider. </w:t>
      </w:r>
    </w:p>
    <w:p w:rsidR="00135F60" w:rsidRDefault="00734ED5" w:rsidP="00135F60">
      <w:pPr>
        <w:pStyle w:val="Koptekst"/>
        <w:tabs>
          <w:tab w:val="clear" w:pos="4536"/>
          <w:tab w:val="clear" w:pos="9072"/>
        </w:tabs>
        <w:rPr>
          <w:rFonts w:ascii="Arial" w:hAnsi="Arial" w:cs="Arial"/>
        </w:rPr>
      </w:pPr>
      <w:r w:rsidRPr="00734ED5">
        <w:rPr>
          <w:noProof/>
          <w:lang w:val="en-US"/>
        </w:rPr>
        <mc:AlternateContent>
          <mc:Choice Requires="wps">
            <w:drawing>
              <wp:anchor distT="0" distB="0" distL="114300" distR="114300" simplePos="0" relativeHeight="251728896" behindDoc="0" locked="0" layoutInCell="1" allowOverlap="1">
                <wp:simplePos x="0" y="0"/>
                <wp:positionH relativeFrom="column">
                  <wp:posOffset>1028700</wp:posOffset>
                </wp:positionH>
                <wp:positionV relativeFrom="paragraph">
                  <wp:posOffset>104140</wp:posOffset>
                </wp:positionV>
                <wp:extent cx="5143500" cy="620395"/>
                <wp:effectExtent l="33020" t="29210" r="33655" b="36195"/>
                <wp:wrapNone/>
                <wp:docPr id="482" name="Tekstvak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20395"/>
                        </a:xfrm>
                        <a:prstGeom prst="rect">
                          <a:avLst/>
                        </a:prstGeom>
                        <a:solidFill>
                          <a:srgbClr val="00FFFF"/>
                        </a:solidFill>
                        <a:ln w="57150">
                          <a:solidFill>
                            <a:srgbClr val="003366"/>
                          </a:solidFill>
                          <a:miter lim="800000"/>
                          <a:headEnd/>
                          <a:tailEnd/>
                        </a:ln>
                      </wps:spPr>
                      <wps:txbx>
                        <w:txbxContent>
                          <w:p w:rsidR="00734ED5" w:rsidRDefault="00734ED5" w:rsidP="00734ED5">
                            <w:pPr>
                              <w:rPr>
                                <w:rFonts w:ascii="Arial Black" w:hAnsi="Arial Black"/>
                                <w:color w:val="333399"/>
                              </w:rPr>
                            </w:pPr>
                            <w:r>
                              <w:rPr>
                                <w:rFonts w:ascii="Arial Black" w:hAnsi="Arial Black" w:cs="Arial"/>
                                <w:bCs/>
                                <w:color w:val="000000"/>
                                <w:sz w:val="32"/>
                                <w:szCs w:val="32"/>
                              </w:rPr>
                              <w:t>Opdracht: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82" o:spid="_x0000_s1039" type="#_x0000_t202" style="position:absolute;margin-left:81pt;margin-top:8.2pt;width:405pt;height:4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" fillcolor="aqua" strokecolor="#036" strokeweight="4.5pt">
                <v:textbox>
                  <w:txbxContent>
                    <w:p w:rsidR="00734ED5" w:rsidRDefault="00734ED5" w:rsidP="00734ED5">
                      <w:pPr>
                        <w:rPr>
                          <w:rFonts w:ascii="Arial Black" w:hAnsi="Arial Black"/>
                          <w:color w:val="333399"/>
                        </w:rPr>
                      </w:pPr>
                      <w:r>
                        <w:rPr>
                          <w:rFonts w:ascii="Arial Black" w:hAnsi="Arial Black" w:cs="Arial"/>
                          <w:bCs/>
                          <w:color w:val="000000"/>
                          <w:sz w:val="32"/>
                          <w:szCs w:val="32"/>
                        </w:rPr>
                        <w:t>Opdracht:</w:t>
                      </w:r>
                    </w:p>
                  </w:txbxContent>
                </v:textbox>
              </v:shape>
            </w:pict>
          </mc:Fallback>
        </mc:AlternateContent>
      </w:r>
    </w:p>
    <w:p w:rsidR="00135F60" w:rsidRDefault="00135F60" w:rsidP="00135F60">
      <w:pPr>
        <w:pStyle w:val="Koptekst"/>
        <w:tabs>
          <w:tab w:val="clear" w:pos="4536"/>
          <w:tab w:val="clear" w:pos="9072"/>
        </w:tabs>
        <w:rPr>
          <w:rFonts w:ascii="Arial" w:hAnsi="Arial" w:cs="Arial"/>
        </w:rPr>
      </w:pPr>
    </w:p>
    <w:p w:rsidR="00135F60" w:rsidRDefault="00135F60" w:rsidP="00135F60">
      <w:pPr>
        <w:pStyle w:val="Koptekst"/>
        <w:tabs>
          <w:tab w:val="clear" w:pos="4536"/>
          <w:tab w:val="clear" w:pos="9072"/>
        </w:tabs>
        <w:rPr>
          <w:rFonts w:ascii="Arial" w:hAnsi="Arial" w:cs="Arial"/>
        </w:rPr>
      </w:pPr>
    </w:p>
    <w:p w:rsid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Default="00734ED5" w:rsidP="00734ED5">
      <w:pPr>
        <w:spacing w:after="0" w:line="240" w:lineRule="auto"/>
        <w:ind w:right="1152"/>
        <w:rPr>
          <w:rFonts w:ascii="Times New Roman" w:eastAsia="Times New Roman" w:hAnsi="Times New Roman" w:cs="Times New Roman"/>
          <w:sz w:val="24"/>
          <w:szCs w:val="24"/>
          <w:lang w:eastAsia="nl-NL"/>
        </w:rPr>
      </w:pPr>
      <w:r w:rsidRPr="00734ED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9920" behindDoc="1" locked="0" layoutInCell="1" allowOverlap="1">
                <wp:simplePos x="0" y="0"/>
                <wp:positionH relativeFrom="column">
                  <wp:posOffset>-229235</wp:posOffset>
                </wp:positionH>
                <wp:positionV relativeFrom="paragraph">
                  <wp:posOffset>95885</wp:posOffset>
                </wp:positionV>
                <wp:extent cx="5257800" cy="676910"/>
                <wp:effectExtent l="0" t="0" r="0" b="8890"/>
                <wp:wrapNone/>
                <wp:docPr id="480" name="Tekstvak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691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ED5" w:rsidRDefault="00734ED5" w:rsidP="00734ED5">
                            <w:pPr>
                              <w:rPr>
                                <w:rFonts w:ascii="Arial" w:hAnsi="Arial" w:cs="Arial"/>
                                <w:b/>
                                <w:sz w:val="28"/>
                                <w:szCs w:val="28"/>
                              </w:rPr>
                            </w:pPr>
                            <w:r>
                              <w:rPr>
                                <w:rFonts w:ascii="Arial" w:hAnsi="Arial" w:cs="Arial"/>
                                <w:b/>
                                <w:sz w:val="28"/>
                                <w:szCs w:val="28"/>
                              </w:rPr>
                              <w:t>Checklist school (technieklokaal) Opdracht.</w:t>
                            </w:r>
                          </w:p>
                          <w:p w:rsidR="00734ED5" w:rsidRDefault="00734ED5" w:rsidP="00734ED5">
                            <w:pPr>
                              <w:pStyle w:val="Geenafstand"/>
                              <w:rPr>
                                <w:rFonts w:ascii="Arial" w:hAnsi="Arial" w:cs="Arial"/>
                                <w:sz w:val="20"/>
                                <w:szCs w:val="20"/>
                              </w:rPr>
                            </w:pPr>
                            <w:r>
                              <w:rPr>
                                <w:rFonts w:ascii="Arial" w:hAnsi="Arial" w:cs="Arial"/>
                                <w:sz w:val="20"/>
                                <w:szCs w:val="20"/>
                              </w:rPr>
                              <w:t xml:space="preserve">Controleer bij ieder punt of je dat ook echt gedaan hebt. </w:t>
                            </w:r>
                          </w:p>
                          <w:p w:rsidR="00734ED5" w:rsidRDefault="00734ED5" w:rsidP="00734ED5">
                            <w:pPr>
                              <w:pStyle w:val="Geenafstand"/>
                              <w:rPr>
                                <w:rFonts w:ascii="Arial" w:hAnsi="Arial" w:cs="Arial"/>
                                <w:sz w:val="20"/>
                                <w:szCs w:val="20"/>
                              </w:rPr>
                            </w:pPr>
                            <w:r>
                              <w:rPr>
                                <w:rFonts w:ascii="Arial" w:hAnsi="Arial" w:cs="Arial"/>
                                <w:sz w:val="20"/>
                                <w:szCs w:val="20"/>
                              </w:rPr>
                              <w:t>Als je antwoord ja is, zet dan een kruisje erachter</w:t>
                            </w:r>
                          </w:p>
                          <w:p w:rsidR="00734ED5" w:rsidRDefault="00734ED5" w:rsidP="00734ED5">
                            <w:pPr>
                              <w:rPr>
                                <w:rFonts w:ascii="Arial" w:hAnsi="Arial" w:cs="Arial"/>
                                <w:sz w:val="20"/>
                                <w:szCs w:val="20"/>
                              </w:rPr>
                            </w:pPr>
                          </w:p>
                          <w:p w:rsidR="00734ED5" w:rsidRDefault="00734ED5" w:rsidP="00734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80" o:spid="_x0000_s1040" type="#_x0000_t202" style="position:absolute;margin-left:-18.05pt;margin-top:7.55pt;width:414pt;height:53.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" fillcolor="#f99" stroked="f">
                <v:textbox>
                  <w:txbxContent>
                    <w:p w:rsidR="00734ED5" w:rsidRDefault="00734ED5" w:rsidP="00734ED5">
                      <w:pPr>
                        <w:rPr>
                          <w:rFonts w:ascii="Arial" w:hAnsi="Arial" w:cs="Arial"/>
                          <w:b/>
                          <w:sz w:val="28"/>
                          <w:szCs w:val="28"/>
                        </w:rPr>
                      </w:pPr>
                      <w:r>
                        <w:rPr>
                          <w:rFonts w:ascii="Arial" w:hAnsi="Arial" w:cs="Arial"/>
                          <w:b/>
                          <w:sz w:val="28"/>
                          <w:szCs w:val="28"/>
                        </w:rPr>
                        <w:t>Checklist school (technieklokaal) Opdracht.</w:t>
                      </w:r>
                    </w:p>
                    <w:p w:rsidR="00734ED5" w:rsidRDefault="00734ED5" w:rsidP="00734ED5">
                      <w:pPr>
                        <w:pStyle w:val="Geenafstand"/>
                        <w:rPr>
                          <w:rFonts w:ascii="Arial" w:hAnsi="Arial" w:cs="Arial"/>
                          <w:sz w:val="20"/>
                          <w:szCs w:val="20"/>
                        </w:rPr>
                      </w:pPr>
                      <w:r>
                        <w:rPr>
                          <w:rFonts w:ascii="Arial" w:hAnsi="Arial" w:cs="Arial"/>
                          <w:sz w:val="20"/>
                          <w:szCs w:val="20"/>
                        </w:rPr>
                        <w:t xml:space="preserve">Controleer bij ieder punt of je dat ook echt gedaan hebt. </w:t>
                      </w:r>
                    </w:p>
                    <w:p w:rsidR="00734ED5" w:rsidRDefault="00734ED5" w:rsidP="00734ED5">
                      <w:pPr>
                        <w:pStyle w:val="Geenafstand"/>
                        <w:rPr>
                          <w:rFonts w:ascii="Arial" w:hAnsi="Arial" w:cs="Arial"/>
                          <w:sz w:val="20"/>
                          <w:szCs w:val="20"/>
                        </w:rPr>
                      </w:pPr>
                      <w:r>
                        <w:rPr>
                          <w:rFonts w:ascii="Arial" w:hAnsi="Arial" w:cs="Arial"/>
                          <w:sz w:val="20"/>
                          <w:szCs w:val="20"/>
                        </w:rPr>
                        <w:t>Als je antwoord ja is, zet dan een kruisje erachter</w:t>
                      </w:r>
                    </w:p>
                    <w:p w:rsidR="00734ED5" w:rsidRDefault="00734ED5" w:rsidP="00734ED5">
                      <w:pPr>
                        <w:rPr>
                          <w:rFonts w:ascii="Arial" w:hAnsi="Arial" w:cs="Arial"/>
                          <w:sz w:val="20"/>
                          <w:szCs w:val="20"/>
                        </w:rPr>
                      </w:pPr>
                    </w:p>
                    <w:p w:rsidR="00734ED5" w:rsidRDefault="00734ED5" w:rsidP="00734ED5"/>
                  </w:txbxContent>
                </v:textbox>
              </v:shape>
            </w:pict>
          </mc:Fallback>
        </mc:AlternateContent>
      </w:r>
    </w:p>
    <w:p w:rsid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r w:rsidRPr="00734ED5">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914400</wp:posOffset>
                </wp:positionH>
                <wp:positionV relativeFrom="paragraph">
                  <wp:posOffset>24765</wp:posOffset>
                </wp:positionV>
                <wp:extent cx="5257800" cy="869315"/>
                <wp:effectExtent l="13970" t="0" r="14605" b="17780"/>
                <wp:wrapNone/>
                <wp:docPr id="483" name="Tekstvak 483" descr="Donker vertica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869315"/>
                        </a:xfrm>
                        <a:prstGeom prst="rect">
                          <a:avLst/>
                        </a:prstGeom>
                        <a:extLst>
                          <a:ext uri="{AF507438-7753-43E0-B8FC-AC1667EBCBE1}">
                            <a14:hiddenEffects xmlns:a14="http://schemas.microsoft.com/office/drawing/2010/main">
                              <a:effectLst/>
                            </a14:hiddenEffects>
                          </a:ext>
                        </a:extLst>
                      </wps:spPr>
                      <wps:txbx>
                        <w:txbxContent>
                          <w:p w:rsidR="00734ED5" w:rsidRDefault="00734ED5" w:rsidP="00734ED5">
                            <w:pPr>
                              <w:pStyle w:val="Normaalweb"/>
                              <w:spacing w:before="0" w:beforeAutospacing="0" w:after="0" w:afterAutospacing="0"/>
                              <w:jc w:val="center"/>
                            </w:pPr>
                          </w:p>
                        </w:txbxContent>
                      </wps:txbx>
                      <wps:bodyPr wrap="square" numCol="1" fromWordArt="1">
                        <a:prstTxWarp prst="textChevronInverted">
                          <a:avLst>
                            <a:gd name="adj" fmla="val 75000"/>
                          </a:avLst>
                        </a:prstTxWarp>
                        <a:spAutoFit/>
                      </wps:bodyPr>
                    </wps:wsp>
                  </a:graphicData>
                </a:graphic>
                <wp14:sizeRelH relativeFrom="page">
                  <wp14:pctWidth>0</wp14:pctWidth>
                </wp14:sizeRelH>
                <wp14:sizeRelV relativeFrom="page">
                  <wp14:pctHeight>0</wp14:pctHeight>
                </wp14:sizeRelV>
              </wp:anchor>
            </w:drawing>
          </mc:Choice>
          <mc:Fallback>
            <w:pict>
              <v:shape id="Tekstvak 483" o:spid="_x0000_s1041" type="#_x0000_t202" alt="Donker verticaal" style="position:absolute;margin-left:1in;margin-top:1.95pt;width:414pt;height:6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" filled="f" stroked="f">
                <o:lock v:ext="edit" shapetype="t"/>
                <v:textbox style="mso-fit-shape-to-text:t">
                  <w:txbxContent>
                    <w:p w:rsidR="00734ED5" w:rsidRDefault="00734ED5" w:rsidP="00734ED5">
                      <w:pPr>
                        <w:pStyle w:val="Normaalweb"/>
                        <w:spacing w:before="0" w:beforeAutospacing="0" w:after="0" w:afterAutospacing="0"/>
                        <w:jc w:val="center"/>
                      </w:pPr>
                    </w:p>
                  </w:txbxContent>
                </v:textbox>
              </v:shape>
            </w:pict>
          </mc:Fallback>
        </mc:AlternateContent>
      </w: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rPr>
          <w:rFonts w:ascii="Arial" w:eastAsia="Times New Roman" w:hAnsi="Arial" w:cs="Arial"/>
          <w:b/>
          <w:sz w:val="28"/>
          <w:szCs w:val="28"/>
          <w:lang w:eastAsia="nl-NL"/>
        </w:rPr>
      </w:pPr>
    </w:p>
    <w:p w:rsidR="00734ED5" w:rsidRPr="00734ED5" w:rsidRDefault="00734ED5" w:rsidP="00734ED5">
      <w:pPr>
        <w:spacing w:after="0" w:line="240" w:lineRule="auto"/>
        <w:rPr>
          <w:rFonts w:ascii="Arial" w:eastAsia="Times New Roman" w:hAnsi="Arial" w:cs="Arial"/>
          <w:b/>
          <w:sz w:val="28"/>
          <w:szCs w:val="28"/>
          <w:lang w:eastAsia="nl-NL"/>
        </w:rPr>
      </w:pPr>
    </w:p>
    <w:p w:rsidR="00734ED5" w:rsidRPr="00734ED5" w:rsidRDefault="00734ED5" w:rsidP="00734ED5">
      <w:pPr>
        <w:spacing w:after="0" w:line="240" w:lineRule="auto"/>
        <w:rPr>
          <w:rFonts w:ascii="Arial" w:eastAsia="Times New Roman" w:hAnsi="Arial" w:cs="Arial"/>
          <w:b/>
          <w:sz w:val="28"/>
          <w:szCs w:val="28"/>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tbl>
      <w:tblPr>
        <w:tblpPr w:leftFromText="141" w:rightFromText="141" w:vertAnchor="page" w:horzAnchor="margin" w:tblpXSpec="center" w:tblpY="87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736"/>
        <w:gridCol w:w="1984"/>
      </w:tblGrid>
      <w:tr w:rsidR="00734ED5" w:rsidRPr="00734ED5" w:rsidTr="00734ED5">
        <w:trPr>
          <w:gridAfter w:val="1"/>
          <w:wAfter w:w="1984" w:type="dxa"/>
        </w:trPr>
        <w:tc>
          <w:tcPr>
            <w:tcW w:w="6204" w:type="dxa"/>
            <w:gridSpan w:val="2"/>
            <w:tcBorders>
              <w:top w:val="single" w:sz="18" w:space="0" w:color="003366"/>
              <w:left w:val="single" w:sz="18" w:space="0" w:color="003366"/>
              <w:bottom w:val="single" w:sz="18" w:space="0" w:color="003366"/>
              <w:right w:val="single" w:sz="18" w:space="0" w:color="003366"/>
            </w:tcBorders>
            <w:shd w:val="clear" w:color="auto" w:fill="00FFFF"/>
          </w:tcPr>
          <w:p w:rsidR="00734ED5" w:rsidRPr="00734ED5" w:rsidRDefault="00734ED5" w:rsidP="00734ED5">
            <w:pPr>
              <w:spacing w:after="0" w:line="240" w:lineRule="auto"/>
              <w:rPr>
                <w:rFonts w:ascii="Arial" w:eastAsia="Times New Roman" w:hAnsi="Arial" w:cs="Arial"/>
                <w:b/>
                <w:sz w:val="24"/>
                <w:szCs w:val="24"/>
                <w:lang w:eastAsia="nl-NL"/>
              </w:rPr>
            </w:pPr>
            <w:r w:rsidRPr="00734ED5">
              <w:rPr>
                <w:rFonts w:ascii="Arial" w:eastAsia="Times New Roman" w:hAnsi="Arial" w:cs="Arial"/>
                <w:b/>
                <w:sz w:val="24"/>
                <w:szCs w:val="24"/>
                <w:lang w:eastAsia="nl-NL"/>
              </w:rPr>
              <w:t>Checklist Leerling</w:t>
            </w:r>
          </w:p>
          <w:p w:rsidR="00734ED5" w:rsidRPr="00734ED5" w:rsidRDefault="00734ED5" w:rsidP="00734ED5">
            <w:pPr>
              <w:spacing w:after="0" w:line="240" w:lineRule="auto"/>
              <w:rPr>
                <w:rFonts w:ascii="Arial" w:eastAsia="Times New Roman" w:hAnsi="Arial" w:cs="Arial"/>
                <w:b/>
                <w:sz w:val="20"/>
                <w:szCs w:val="20"/>
                <w:lang w:eastAsia="nl-NL"/>
              </w:rPr>
            </w:pPr>
          </w:p>
        </w:tc>
      </w:tr>
      <w:tr w:rsidR="00734ED5" w:rsidRPr="00734ED5" w:rsidTr="00734ED5">
        <w:tc>
          <w:tcPr>
            <w:tcW w:w="6204" w:type="dxa"/>
            <w:gridSpan w:val="2"/>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 xml:space="preserve">        Heb je dit gedaan?                              </w:t>
            </w:r>
          </w:p>
        </w:tc>
        <w:tc>
          <w:tcPr>
            <w:tcW w:w="1984" w:type="dxa"/>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Ja, heb ik gedaan</w:t>
            </w:r>
          </w:p>
        </w:tc>
      </w:tr>
      <w:tr w:rsidR="00734ED5" w:rsidRPr="00734ED5" w:rsidTr="00734ED5">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1</w:t>
            </w:r>
          </w:p>
        </w:tc>
        <w:tc>
          <w:tcPr>
            <w:tcW w:w="5736"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Ik heb de schoolopdracht serieus gemaakt, dus ik:</w:t>
            </w:r>
          </w:p>
          <w:p w:rsidR="00734ED5" w:rsidRPr="00734ED5" w:rsidRDefault="00734ED5" w:rsidP="00734ED5">
            <w:pPr>
              <w:numPr>
                <w:ilvl w:val="0"/>
                <w:numId w:val="6"/>
              </w:num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heb alle opgedragen taken gedaan.</w:t>
            </w:r>
          </w:p>
          <w:p w:rsidR="00734ED5" w:rsidRPr="00734ED5" w:rsidRDefault="00734ED5" w:rsidP="00734ED5">
            <w:pPr>
              <w:numPr>
                <w:ilvl w:val="0"/>
                <w:numId w:val="6"/>
              </w:num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alle vragen uitgebreid beantwoord.</w:t>
            </w:r>
          </w:p>
          <w:p w:rsidR="00734ED5" w:rsidRPr="00734ED5" w:rsidRDefault="00734ED5" w:rsidP="00734ED5">
            <w:pPr>
              <w:spacing w:after="0" w:line="240" w:lineRule="auto"/>
              <w:ind w:left="720"/>
              <w:rPr>
                <w:rFonts w:ascii="Arial" w:eastAsia="Times New Roman" w:hAnsi="Arial" w:cs="Arial"/>
                <w:b/>
                <w:bCs/>
                <w:sz w:val="20"/>
                <w:szCs w:val="20"/>
                <w:lang w:eastAsia="nl-NL"/>
              </w:rPr>
            </w:pPr>
          </w:p>
        </w:tc>
        <w:tc>
          <w:tcPr>
            <w:tcW w:w="1984"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734ED5">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2</w:t>
            </w:r>
          </w:p>
        </w:tc>
        <w:tc>
          <w:tcPr>
            <w:tcW w:w="5736"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Ik heb de opdracht laten ondertekenen door mijn begeleider op school.</w:t>
            </w:r>
          </w:p>
          <w:p w:rsidR="00734ED5" w:rsidRPr="00734ED5" w:rsidRDefault="00734ED5" w:rsidP="00734ED5">
            <w:pPr>
              <w:spacing w:after="0" w:line="240" w:lineRule="auto"/>
              <w:rPr>
                <w:rFonts w:ascii="Arial" w:eastAsia="Times New Roman" w:hAnsi="Arial" w:cs="Arial"/>
                <w:b/>
                <w:bCs/>
                <w:sz w:val="20"/>
                <w:szCs w:val="20"/>
                <w:lang w:eastAsia="nl-NL"/>
              </w:rPr>
            </w:pPr>
          </w:p>
        </w:tc>
        <w:tc>
          <w:tcPr>
            <w:tcW w:w="1984"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734ED5">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3</w:t>
            </w:r>
          </w:p>
        </w:tc>
        <w:tc>
          <w:tcPr>
            <w:tcW w:w="5736"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Ik heb de opdracht op de afgesproken dag ingeleverd bij begeleider (op het voorblad staat de afgesproken datum)</w:t>
            </w:r>
          </w:p>
          <w:p w:rsidR="00734ED5" w:rsidRPr="00734ED5" w:rsidRDefault="00734ED5" w:rsidP="00734ED5">
            <w:pPr>
              <w:spacing w:after="0" w:line="240" w:lineRule="auto"/>
              <w:rPr>
                <w:rFonts w:ascii="Arial" w:eastAsia="Times New Roman" w:hAnsi="Arial" w:cs="Arial"/>
                <w:b/>
                <w:bCs/>
                <w:sz w:val="20"/>
                <w:szCs w:val="20"/>
                <w:lang w:eastAsia="nl-NL"/>
              </w:rPr>
            </w:pPr>
          </w:p>
        </w:tc>
        <w:tc>
          <w:tcPr>
            <w:tcW w:w="1984"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734ED5">
        <w:tc>
          <w:tcPr>
            <w:tcW w:w="468" w:type="dxa"/>
            <w:tcBorders>
              <w:top w:val="single" w:sz="18" w:space="0" w:color="003366"/>
              <w:left w:val="nil"/>
              <w:bottom w:val="nil"/>
              <w:right w:val="nil"/>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p>
        </w:tc>
        <w:tc>
          <w:tcPr>
            <w:tcW w:w="5736" w:type="dxa"/>
            <w:tcBorders>
              <w:top w:val="single" w:sz="18" w:space="0" w:color="003366"/>
              <w:left w:val="nil"/>
              <w:bottom w:val="nil"/>
              <w:right w:val="nil"/>
            </w:tcBorders>
          </w:tcPr>
          <w:p w:rsidR="00734ED5" w:rsidRPr="00734ED5" w:rsidRDefault="00734ED5" w:rsidP="00734ED5">
            <w:pPr>
              <w:spacing w:after="0" w:line="240" w:lineRule="auto"/>
              <w:rPr>
                <w:rFonts w:ascii="Arial" w:eastAsia="Times New Roman" w:hAnsi="Arial" w:cs="Arial"/>
                <w:b/>
                <w:bCs/>
                <w:sz w:val="20"/>
                <w:szCs w:val="20"/>
                <w:lang w:eastAsia="nl-NL"/>
              </w:rPr>
            </w:pPr>
          </w:p>
          <w:p w:rsidR="00734ED5" w:rsidRPr="00734ED5" w:rsidRDefault="00734ED5" w:rsidP="00734ED5">
            <w:pPr>
              <w:spacing w:after="0" w:line="240" w:lineRule="auto"/>
              <w:rPr>
                <w:rFonts w:ascii="Arial" w:eastAsia="Times New Roman" w:hAnsi="Arial" w:cs="Arial"/>
                <w:b/>
                <w:bCs/>
                <w:sz w:val="20"/>
                <w:szCs w:val="20"/>
                <w:lang w:eastAsia="nl-NL"/>
              </w:rPr>
            </w:pPr>
          </w:p>
        </w:tc>
        <w:tc>
          <w:tcPr>
            <w:tcW w:w="1984" w:type="dxa"/>
            <w:tcBorders>
              <w:top w:val="single" w:sz="18" w:space="0" w:color="003366"/>
              <w:left w:val="nil"/>
              <w:bottom w:val="nil"/>
              <w:right w:val="nil"/>
            </w:tcBorders>
          </w:tcPr>
          <w:p w:rsidR="00734ED5" w:rsidRPr="00734ED5" w:rsidRDefault="00734ED5" w:rsidP="00734ED5">
            <w:pPr>
              <w:spacing w:after="0" w:line="240" w:lineRule="auto"/>
              <w:rPr>
                <w:rFonts w:ascii="Arial" w:eastAsia="Times New Roman" w:hAnsi="Arial" w:cs="Arial"/>
                <w:sz w:val="20"/>
                <w:szCs w:val="20"/>
                <w:lang w:eastAsia="nl-NL"/>
              </w:rPr>
            </w:pPr>
          </w:p>
        </w:tc>
      </w:tr>
    </w:tbl>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r w:rsidRPr="00734ED5">
        <w:rPr>
          <w:rFonts w:ascii="Arial" w:eastAsia="Times New Roman" w:hAnsi="Arial" w:cs="Arial"/>
          <w:b/>
          <w:noProof/>
          <w:sz w:val="24"/>
          <w:szCs w:val="24"/>
          <w:lang w:val="en-US"/>
        </w:rPr>
        <mc:AlternateContent>
          <mc:Choice Requires="wpg">
            <w:drawing>
              <wp:anchor distT="0" distB="0" distL="114300" distR="114300" simplePos="0" relativeHeight="251723776" behindDoc="0" locked="0" layoutInCell="1" allowOverlap="1">
                <wp:simplePos x="0" y="0"/>
                <wp:positionH relativeFrom="column">
                  <wp:posOffset>-2362200</wp:posOffset>
                </wp:positionH>
                <wp:positionV relativeFrom="paragraph">
                  <wp:posOffset>8302625</wp:posOffset>
                </wp:positionV>
                <wp:extent cx="11201400" cy="2075815"/>
                <wp:effectExtent l="0" t="0" r="19050" b="19685"/>
                <wp:wrapNone/>
                <wp:docPr id="477" name="Groe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0" cy="2075815"/>
                          <a:chOff x="-2723" y="13859"/>
                          <a:chExt cx="17640" cy="3240"/>
                        </a:xfrm>
                      </wpg:grpSpPr>
                      <wps:wsp>
                        <wps:cNvPr id="478" name="Oval 31"/>
                        <wps:cNvSpPr>
                          <a:spLocks noChangeArrowheads="1"/>
                        </wps:cNvSpPr>
                        <wps:spPr bwMode="auto">
                          <a:xfrm>
                            <a:off x="-2723" y="15299"/>
                            <a:ext cx="176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9" name="WordArt 32"/>
                        <wps:cNvSpPr txBox="1">
                          <a:spLocks noChangeArrowheads="1" noChangeShapeType="1" noTextEdit="1"/>
                        </wps:cNvSpPr>
                        <wps:spPr bwMode="auto">
                          <a:xfrm>
                            <a:off x="1057" y="13859"/>
                            <a:ext cx="10260" cy="109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34ED5" w:rsidRDefault="00734ED5" w:rsidP="00734ED5">
                              <w:pPr>
                                <w:pStyle w:val="Normaalweb"/>
                                <w:spacing w:before="0" w:beforeAutospacing="0" w:after="0" w:afterAutospacing="0"/>
                                <w:jc w:val="center"/>
                              </w:pP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p>
                          </w:txbxContent>
                        </wps:txbx>
                        <wps:bodyPr wrap="square" numCol="1" fromWordArt="1">
                          <a:prstTxWarp prst="textChevron">
                            <a:avLst>
                              <a:gd name="adj" fmla="val 25000"/>
                            </a:avLst>
                          </a:prstTxWarp>
                          <a:spAutoFit/>
                        </wps:bodyPr>
                      </wps:wsp>
                    </wpg:wgp>
                  </a:graphicData>
                </a:graphic>
                <wp14:sizeRelH relativeFrom="page">
                  <wp14:pctWidth>0</wp14:pctWidth>
                </wp14:sizeRelH>
                <wp14:sizeRelV relativeFrom="page">
                  <wp14:pctHeight>0</wp14:pctHeight>
                </wp14:sizeRelV>
              </wp:anchor>
            </w:drawing>
          </mc:Choice>
          <mc:Fallback>
            <w:pict>
              <v:group id="Groep 477" o:spid="_x0000_s1042" style="position:absolute;margin-left:-186pt;margin-top:653.75pt;width:882pt;height:163.45pt;z-index:251723776" coordorigin="-2723,13859" coordsize="176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">
                <v:oval id="Oval 31" o:spid="_x0000_s1043" style="position:absolute;left:-2723;top:15299;width:176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" fillcolor="black"/>
                <v:shape id="WordArt 32" o:spid="_x0000_s1044" type="#_x0000_t202" style="position:absolute;left:1057;top:13859;width:1026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udwwAAANwAAAAPAAAAZHJzL2Rvd25yZXYueG1sRI9Ba8JA&#10;FITvhf6H5Qne6sZi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OobLncMAAADcAAAADwAA&#10;AAAAAAAAAAAAAAAHAgAAZHJzL2Rvd25yZXYueG1sUEsFBgAAAAADAAMAtwAAAPcCAAAAAA==&#10;" filled="f" stroked="f">
                  <v:stroke joinstyle="round"/>
                  <o:lock v:ext="edit" shapetype="t"/>
                  <v:textbox style="mso-fit-shape-to-text:t">
                    <w:txbxContent>
                      <w:p w:rsidR="00734ED5" w:rsidRDefault="00734ED5" w:rsidP="00734ED5">
                        <w:pPr>
                          <w:pStyle w:val="Normaalweb"/>
                          <w:spacing w:before="0" w:beforeAutospacing="0" w:after="0" w:afterAutospacing="0"/>
                          <w:jc w:val="center"/>
                        </w:pP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p>
                    </w:txbxContent>
                  </v:textbox>
                </v:shape>
              </v:group>
            </w:pict>
          </mc:Fallback>
        </mc:AlternateContent>
      </w: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tbl>
      <w:tblPr>
        <w:tblpPr w:leftFromText="141" w:rightFromText="141"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743"/>
        <w:gridCol w:w="1418"/>
        <w:gridCol w:w="1759"/>
      </w:tblGrid>
      <w:tr w:rsidR="00734ED5" w:rsidRPr="00734ED5" w:rsidTr="00D14657">
        <w:trPr>
          <w:trHeight w:val="329"/>
        </w:trPr>
        <w:tc>
          <w:tcPr>
            <w:tcW w:w="6629" w:type="dxa"/>
            <w:gridSpan w:val="3"/>
            <w:tcBorders>
              <w:top w:val="single" w:sz="18" w:space="0" w:color="003366"/>
              <w:left w:val="single" w:sz="18" w:space="0" w:color="003366"/>
              <w:bottom w:val="single" w:sz="18" w:space="0" w:color="003366"/>
              <w:right w:val="single" w:sz="18" w:space="0" w:color="003366"/>
            </w:tcBorders>
            <w:shd w:val="clear" w:color="auto" w:fill="00FFFF"/>
          </w:tcPr>
          <w:p w:rsidR="00734ED5" w:rsidRPr="00734ED5" w:rsidRDefault="00734ED5" w:rsidP="00734ED5">
            <w:pPr>
              <w:spacing w:after="0" w:line="240" w:lineRule="auto"/>
              <w:ind w:right="1152"/>
              <w:rPr>
                <w:rFonts w:ascii="Arial" w:eastAsia="Times New Roman" w:hAnsi="Arial" w:cs="Arial"/>
                <w:b/>
                <w:sz w:val="24"/>
                <w:szCs w:val="48"/>
                <w:lang w:eastAsia="nl-NL"/>
              </w:rPr>
            </w:pPr>
          </w:p>
          <w:p w:rsidR="00734ED5" w:rsidRPr="00734ED5" w:rsidRDefault="00734ED5" w:rsidP="00734ED5">
            <w:pPr>
              <w:spacing w:after="0" w:line="240" w:lineRule="auto"/>
              <w:ind w:right="1152"/>
              <w:rPr>
                <w:rFonts w:ascii="Arial" w:eastAsia="Times New Roman" w:hAnsi="Arial" w:cs="Arial"/>
                <w:b/>
                <w:sz w:val="24"/>
                <w:szCs w:val="48"/>
                <w:lang w:eastAsia="nl-NL"/>
              </w:rPr>
            </w:pPr>
            <w:r w:rsidRPr="00734ED5">
              <w:rPr>
                <w:rFonts w:ascii="Arial" w:eastAsia="Times New Roman" w:hAnsi="Arial" w:cs="Arial"/>
                <w:b/>
                <w:sz w:val="24"/>
                <w:szCs w:val="48"/>
                <w:lang w:eastAsia="nl-NL"/>
              </w:rPr>
              <w:t>Eindbeoordeling door de begeleider school</w:t>
            </w: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tc>
        <w:tc>
          <w:tcPr>
            <w:tcW w:w="1759" w:type="dxa"/>
            <w:tcBorders>
              <w:top w:val="nil"/>
              <w:left w:val="single" w:sz="18" w:space="0" w:color="003366"/>
              <w:bottom w:val="single" w:sz="18" w:space="0" w:color="003366"/>
              <w:right w:val="nil"/>
            </w:tcBorders>
            <w:shd w:val="clear" w:color="auto" w:fill="FFFFFF"/>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rPr>
          <w:trHeight w:val="329"/>
        </w:trPr>
        <w:tc>
          <w:tcPr>
            <w:tcW w:w="5211" w:type="dxa"/>
            <w:gridSpan w:val="2"/>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sz w:val="20"/>
                <w:szCs w:val="20"/>
                <w:lang w:eastAsia="nl-NL"/>
              </w:rPr>
            </w:pPr>
          </w:p>
        </w:tc>
        <w:tc>
          <w:tcPr>
            <w:tcW w:w="1418" w:type="dxa"/>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sz w:val="20"/>
                <w:szCs w:val="20"/>
                <w:lang w:eastAsia="nl-NL"/>
              </w:rPr>
            </w:pPr>
            <w:r w:rsidRPr="00734ED5">
              <w:rPr>
                <w:rFonts w:ascii="Arial" w:eastAsia="Times New Roman" w:hAnsi="Arial" w:cs="Arial"/>
                <w:sz w:val="20"/>
                <w:szCs w:val="20"/>
                <w:lang w:eastAsia="nl-NL"/>
              </w:rPr>
              <w:t xml:space="preserve">  Ja</w:t>
            </w:r>
          </w:p>
        </w:tc>
        <w:tc>
          <w:tcPr>
            <w:tcW w:w="1759" w:type="dxa"/>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sz w:val="20"/>
                <w:szCs w:val="20"/>
                <w:lang w:eastAsia="nl-NL"/>
              </w:rPr>
            </w:pPr>
            <w:r w:rsidRPr="00734ED5">
              <w:rPr>
                <w:rFonts w:ascii="Arial" w:eastAsia="Times New Roman" w:hAnsi="Arial" w:cs="Arial"/>
                <w:sz w:val="20"/>
                <w:szCs w:val="20"/>
                <w:lang w:eastAsia="nl-NL"/>
              </w:rPr>
              <w:t>Nee</w:t>
            </w:r>
          </w:p>
        </w:tc>
      </w:tr>
      <w:tr w:rsidR="00734ED5" w:rsidRPr="00734ED5" w:rsidTr="00D14657">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1</w:t>
            </w:r>
          </w:p>
        </w:tc>
        <w:tc>
          <w:tcPr>
            <w:tcW w:w="4743"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Opdracht serieus gemaakt</w:t>
            </w:r>
          </w:p>
        </w:tc>
        <w:tc>
          <w:tcPr>
            <w:tcW w:w="1418"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0"/>
                <w:szCs w:val="20"/>
                <w:lang w:eastAsia="nl-NL"/>
              </w:rPr>
            </w:pPr>
          </w:p>
        </w:tc>
        <w:tc>
          <w:tcPr>
            <w:tcW w:w="1759"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2</w:t>
            </w:r>
          </w:p>
        </w:tc>
        <w:tc>
          <w:tcPr>
            <w:tcW w:w="4743"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Ondertekend door begeleider</w:t>
            </w:r>
          </w:p>
        </w:tc>
        <w:tc>
          <w:tcPr>
            <w:tcW w:w="1418"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c>
          <w:tcPr>
            <w:tcW w:w="1759"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3</w:t>
            </w:r>
          </w:p>
        </w:tc>
        <w:tc>
          <w:tcPr>
            <w:tcW w:w="4743"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0"/>
                <w:szCs w:val="20"/>
                <w:lang w:eastAsia="nl-NL"/>
              </w:rPr>
            </w:pPr>
            <w:r w:rsidRPr="00734ED5">
              <w:rPr>
                <w:rFonts w:ascii="Arial" w:eastAsia="Times New Roman" w:hAnsi="Arial" w:cs="Arial"/>
                <w:b/>
                <w:sz w:val="20"/>
                <w:szCs w:val="20"/>
                <w:lang w:eastAsia="nl-NL"/>
              </w:rPr>
              <w:t>Op tijd ingeleverd</w:t>
            </w:r>
          </w:p>
        </w:tc>
        <w:tc>
          <w:tcPr>
            <w:tcW w:w="1418"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c>
          <w:tcPr>
            <w:tcW w:w="1759"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c>
          <w:tcPr>
            <w:tcW w:w="468" w:type="dxa"/>
            <w:tcBorders>
              <w:top w:val="single" w:sz="18" w:space="0" w:color="003366"/>
              <w:left w:val="single" w:sz="18" w:space="0" w:color="003366"/>
              <w:bottom w:val="single" w:sz="18" w:space="0" w:color="003366"/>
              <w:right w:val="single" w:sz="18" w:space="0" w:color="003366"/>
            </w:tcBorders>
            <w:shd w:val="clear" w:color="auto" w:fill="FFFFFF"/>
          </w:tcPr>
          <w:p w:rsidR="00734ED5" w:rsidRPr="00734ED5" w:rsidRDefault="00734ED5" w:rsidP="00734ED5">
            <w:pPr>
              <w:spacing w:after="0" w:line="240" w:lineRule="auto"/>
              <w:rPr>
                <w:rFonts w:ascii="Arial" w:eastAsia="Times New Roman" w:hAnsi="Arial" w:cs="Arial"/>
                <w:b/>
                <w:sz w:val="20"/>
                <w:szCs w:val="20"/>
                <w:lang w:eastAsia="nl-NL"/>
              </w:rPr>
            </w:pPr>
          </w:p>
        </w:tc>
        <w:tc>
          <w:tcPr>
            <w:tcW w:w="4743"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i/>
                <w:iCs/>
                <w:sz w:val="20"/>
                <w:szCs w:val="20"/>
                <w:lang w:eastAsia="nl-NL"/>
              </w:rPr>
            </w:pPr>
            <w:r w:rsidRPr="00734ED5">
              <w:rPr>
                <w:rFonts w:ascii="Arial" w:eastAsia="Times New Roman" w:hAnsi="Arial" w:cs="Arial"/>
                <w:b/>
                <w:i/>
                <w:iCs/>
                <w:sz w:val="20"/>
                <w:szCs w:val="20"/>
                <w:lang w:eastAsia="nl-NL"/>
              </w:rPr>
              <w:t>Bij alle onderdelen moet een ja staan om een voldoende te krijgen.</w:t>
            </w:r>
          </w:p>
        </w:tc>
        <w:tc>
          <w:tcPr>
            <w:tcW w:w="1418"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c>
          <w:tcPr>
            <w:tcW w:w="1759"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c>
          <w:tcPr>
            <w:tcW w:w="5211" w:type="dxa"/>
            <w:gridSpan w:val="2"/>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rPr>
                <w:rFonts w:ascii="Arial" w:eastAsia="Times New Roman" w:hAnsi="Arial" w:cs="Arial"/>
                <w:b/>
                <w:sz w:val="24"/>
                <w:szCs w:val="48"/>
                <w:lang w:eastAsia="nl-NL"/>
              </w:rPr>
            </w:pPr>
          </w:p>
          <w:p w:rsidR="00734ED5" w:rsidRPr="00734ED5" w:rsidRDefault="00734ED5" w:rsidP="00734ED5">
            <w:pPr>
              <w:spacing w:after="0" w:line="240" w:lineRule="auto"/>
              <w:rPr>
                <w:rFonts w:ascii="Arial" w:eastAsia="Times New Roman" w:hAnsi="Arial" w:cs="Arial"/>
                <w:sz w:val="24"/>
                <w:szCs w:val="48"/>
                <w:lang w:eastAsia="nl-NL"/>
              </w:rPr>
            </w:pPr>
            <w:r w:rsidRPr="00734ED5">
              <w:rPr>
                <w:rFonts w:ascii="Arial" w:eastAsia="Times New Roman" w:hAnsi="Arial" w:cs="Arial"/>
                <w:b/>
                <w:sz w:val="24"/>
                <w:szCs w:val="48"/>
                <w:lang w:eastAsia="nl-NL"/>
              </w:rPr>
              <w:t>Eindoordeel</w:t>
            </w:r>
          </w:p>
        </w:tc>
        <w:tc>
          <w:tcPr>
            <w:tcW w:w="1418"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4"/>
                <w:szCs w:val="48"/>
                <w:lang w:eastAsia="nl-NL"/>
              </w:rPr>
            </w:pPr>
          </w:p>
          <w:p w:rsidR="00734ED5" w:rsidRPr="00734ED5" w:rsidRDefault="00734ED5" w:rsidP="00734ED5">
            <w:pPr>
              <w:spacing w:after="0" w:line="240" w:lineRule="auto"/>
              <w:rPr>
                <w:rFonts w:ascii="Arial" w:eastAsia="Times New Roman" w:hAnsi="Arial" w:cs="Arial"/>
                <w:b/>
                <w:sz w:val="24"/>
                <w:szCs w:val="48"/>
                <w:lang w:eastAsia="nl-NL"/>
              </w:rPr>
            </w:pPr>
            <w:r w:rsidRPr="00734ED5">
              <w:rPr>
                <w:rFonts w:ascii="Arial" w:eastAsia="Times New Roman" w:hAnsi="Arial" w:cs="Arial"/>
                <w:b/>
                <w:sz w:val="24"/>
                <w:szCs w:val="48"/>
                <w:lang w:eastAsia="nl-NL"/>
              </w:rPr>
              <w:t>voldoende</w:t>
            </w:r>
          </w:p>
        </w:tc>
        <w:tc>
          <w:tcPr>
            <w:tcW w:w="1759" w:type="dxa"/>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sz w:val="24"/>
                <w:szCs w:val="48"/>
                <w:lang w:eastAsia="nl-NL"/>
              </w:rPr>
            </w:pPr>
          </w:p>
          <w:p w:rsidR="00734ED5" w:rsidRPr="00734ED5" w:rsidRDefault="00734ED5" w:rsidP="00734ED5">
            <w:pPr>
              <w:spacing w:after="0" w:line="240" w:lineRule="auto"/>
              <w:rPr>
                <w:rFonts w:ascii="Arial" w:eastAsia="Times New Roman" w:hAnsi="Arial" w:cs="Arial"/>
                <w:b/>
                <w:sz w:val="24"/>
                <w:szCs w:val="48"/>
                <w:lang w:eastAsia="nl-NL"/>
              </w:rPr>
            </w:pPr>
            <w:r w:rsidRPr="00734ED5">
              <w:rPr>
                <w:rFonts w:ascii="Arial" w:eastAsia="Times New Roman" w:hAnsi="Arial" w:cs="Arial"/>
                <w:b/>
                <w:sz w:val="24"/>
                <w:szCs w:val="48"/>
                <w:lang w:eastAsia="nl-NL"/>
              </w:rPr>
              <w:t>onvoldoende</w:t>
            </w:r>
          </w:p>
        </w:tc>
      </w:tr>
      <w:tr w:rsidR="00734ED5" w:rsidRPr="00734ED5" w:rsidTr="00D14657">
        <w:trPr>
          <w:trHeight w:val="3248"/>
        </w:trPr>
        <w:tc>
          <w:tcPr>
            <w:tcW w:w="8388" w:type="dxa"/>
            <w:gridSpan w:val="4"/>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rPr>
                <w:rFonts w:ascii="Arial" w:eastAsia="Times New Roman" w:hAnsi="Arial" w:cs="Arial"/>
                <w:b/>
                <w:bCs/>
                <w:sz w:val="20"/>
                <w:szCs w:val="20"/>
                <w:lang w:eastAsia="nl-NL"/>
              </w:rPr>
            </w:pPr>
            <w:r w:rsidRPr="00734ED5">
              <w:rPr>
                <w:rFonts w:ascii="Arial" w:eastAsia="Times New Roman" w:hAnsi="Arial" w:cs="Arial"/>
                <w:b/>
                <w:bCs/>
                <w:sz w:val="20"/>
                <w:szCs w:val="20"/>
                <w:lang w:eastAsia="nl-NL"/>
              </w:rPr>
              <w:t>Als je een onvoldoende hebt gekregen, dan staat hieronder wat je moet doen om een voldoende te krijgen:</w:t>
            </w:r>
          </w:p>
          <w:p w:rsidR="00734ED5" w:rsidRPr="00734ED5" w:rsidRDefault="00734ED5" w:rsidP="00734ED5">
            <w:pPr>
              <w:spacing w:after="0" w:line="240" w:lineRule="auto"/>
              <w:rPr>
                <w:rFonts w:ascii="Arial" w:eastAsia="Times New Roman" w:hAnsi="Arial" w:cs="Arial"/>
                <w:b/>
                <w:sz w:val="24"/>
                <w:szCs w:val="48"/>
                <w:lang w:eastAsia="nl-NL"/>
              </w:rPr>
            </w:pPr>
          </w:p>
        </w:tc>
      </w:tr>
      <w:tr w:rsidR="00734ED5" w:rsidRPr="00734ED5" w:rsidTr="00D14657">
        <w:trPr>
          <w:trHeight w:val="369"/>
        </w:trPr>
        <w:tc>
          <w:tcPr>
            <w:tcW w:w="8388" w:type="dxa"/>
            <w:gridSpan w:val="4"/>
            <w:tcBorders>
              <w:top w:val="single" w:sz="18" w:space="0" w:color="003366"/>
              <w:left w:val="nil"/>
              <w:bottom w:val="single" w:sz="18" w:space="0" w:color="003366"/>
              <w:right w:val="nil"/>
            </w:tcBorders>
          </w:tcPr>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rPr>
          <w:trHeight w:val="369"/>
        </w:trPr>
        <w:tc>
          <w:tcPr>
            <w:tcW w:w="8388" w:type="dxa"/>
            <w:gridSpan w:val="4"/>
            <w:tcBorders>
              <w:top w:val="single" w:sz="18" w:space="0" w:color="003366"/>
              <w:left w:val="single" w:sz="18" w:space="0" w:color="003366"/>
              <w:bottom w:val="single" w:sz="18" w:space="0" w:color="003366"/>
              <w:right w:val="single" w:sz="18" w:space="0" w:color="003366"/>
            </w:tcBorders>
            <w:shd w:val="clear" w:color="auto" w:fill="00FFFF"/>
          </w:tcPr>
          <w:p w:rsidR="00734ED5" w:rsidRPr="00734ED5" w:rsidRDefault="00734ED5" w:rsidP="00734ED5">
            <w:pPr>
              <w:spacing w:after="0" w:line="240" w:lineRule="auto"/>
              <w:ind w:right="1152"/>
              <w:rPr>
                <w:rFonts w:ascii="Arial" w:eastAsia="Times New Roman" w:hAnsi="Arial" w:cs="Arial"/>
                <w:b/>
                <w:lang w:eastAsia="nl-NL"/>
              </w:rPr>
            </w:pPr>
            <w:r w:rsidRPr="00734ED5">
              <w:rPr>
                <w:rFonts w:ascii="Arial" w:eastAsia="Times New Roman" w:hAnsi="Arial" w:cs="Arial"/>
                <w:b/>
                <w:noProof/>
                <w:lang w:val="en-US"/>
              </w:rPr>
              <mc:AlternateContent>
                <mc:Choice Requires="wpg">
                  <w:drawing>
                    <wp:anchor distT="0" distB="0" distL="114300" distR="114300" simplePos="0" relativeHeight="251724800" behindDoc="0" locked="0" layoutInCell="1" allowOverlap="1">
                      <wp:simplePos x="0" y="0"/>
                      <wp:positionH relativeFrom="column">
                        <wp:posOffset>-2362200</wp:posOffset>
                      </wp:positionH>
                      <wp:positionV relativeFrom="paragraph">
                        <wp:posOffset>8302625</wp:posOffset>
                      </wp:positionV>
                      <wp:extent cx="11201400" cy="2075815"/>
                      <wp:effectExtent l="0" t="0" r="19050" b="19685"/>
                      <wp:wrapNone/>
                      <wp:docPr id="466" name="Groe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0" cy="2075815"/>
                                <a:chOff x="-2723" y="13859"/>
                                <a:chExt cx="17640" cy="3240"/>
                              </a:xfrm>
                            </wpg:grpSpPr>
                            <wps:wsp>
                              <wps:cNvPr id="467" name="Oval 34"/>
                              <wps:cNvSpPr>
                                <a:spLocks noChangeArrowheads="1"/>
                              </wps:cNvSpPr>
                              <wps:spPr bwMode="auto">
                                <a:xfrm>
                                  <a:off x="-2723" y="15299"/>
                                  <a:ext cx="176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WordArt 35"/>
                              <wps:cNvSpPr txBox="1">
                                <a:spLocks noChangeArrowheads="1" noChangeShapeType="1" noTextEdit="1"/>
                              </wps:cNvSpPr>
                              <wps:spPr bwMode="auto">
                                <a:xfrm>
                                  <a:off x="1057" y="13859"/>
                                  <a:ext cx="10260" cy="109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34ED5" w:rsidRDefault="00734ED5" w:rsidP="00734ED5">
                                    <w:pPr>
                                      <w:pStyle w:val="Normaalweb"/>
                                      <w:spacing w:before="0" w:beforeAutospacing="0" w:after="0" w:afterAutospacing="0"/>
                                      <w:jc w:val="center"/>
                                    </w:pP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p>
                                </w:txbxContent>
                              </wps:txbx>
                              <wps:bodyPr wrap="square" numCol="1" fromWordArt="1">
                                <a:prstTxWarp prst="textChevron">
                                  <a:avLst>
                                    <a:gd name="adj" fmla="val 25000"/>
                                  </a:avLst>
                                </a:prstTxWarp>
                                <a:spAutoFit/>
                              </wps:bodyPr>
                            </wps:wsp>
                          </wpg:wgp>
                        </a:graphicData>
                      </a:graphic>
                      <wp14:sizeRelH relativeFrom="page">
                        <wp14:pctWidth>0</wp14:pctWidth>
                      </wp14:sizeRelH>
                      <wp14:sizeRelV relativeFrom="page">
                        <wp14:pctHeight>0</wp14:pctHeight>
                      </wp14:sizeRelV>
                    </wp:anchor>
                  </w:drawing>
                </mc:Choice>
                <mc:Fallback>
                  <w:pict>
                    <v:group id="Groep 466" o:spid="_x0000_s1045" style="position:absolute;margin-left:-186pt;margin-top:653.75pt;width:882pt;height:163.45pt;z-index:251724800" coordorigin="-2723,13859" coordsize="176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">
                      <v:oval id="Oval 34" o:spid="_x0000_s1046" style="position:absolute;left:-2723;top:15299;width:176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26xAAAANwAAAAPAAAAZHJzL2Rvd25yZXYueG1sRI9Ba8JA&#10;FITvQv/D8gq9SN1YNJ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OCBLbrEAAAA3AAAAA8A&#10;AAAAAAAAAAAAAAAABwIAAGRycy9kb3ducmV2LnhtbFBLBQYAAAAAAwADALcAAAD4AgAAAAA=&#10;" fillcolor="black"/>
                      <v:shape id="WordArt 35" o:spid="_x0000_s1047" type="#_x0000_t202" style="position:absolute;left:1057;top:13859;width:1026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stroke joinstyle="round"/>
                        <o:lock v:ext="edit" shapetype="t"/>
                        <v:textbox style="mso-fit-shape-to-text:t">
                          <w:txbxContent>
                            <w:p w:rsidR="00734ED5" w:rsidRDefault="00734ED5" w:rsidP="00734ED5">
                              <w:pPr>
                                <w:pStyle w:val="Normaalweb"/>
                                <w:spacing w:before="0" w:beforeAutospacing="0" w:after="0" w:afterAutospacing="0"/>
                                <w:jc w:val="center"/>
                              </w:pP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r>
                                <w:rPr>
                                  <w:rFonts w:ascii="Webdings" w:hAnsi="Webdings"/>
                                  <w:color w:val="000000"/>
                                  <w:sz w:val="96"/>
                                  <w:szCs w:val="96"/>
                                </w:rPr>
                                <w:t></w:t>
                              </w:r>
                            </w:p>
                          </w:txbxContent>
                        </v:textbox>
                      </v:shape>
                    </v:group>
                  </w:pict>
                </mc:Fallback>
              </mc:AlternateContent>
            </w:r>
            <w:r w:rsidRPr="00734ED5">
              <w:rPr>
                <w:rFonts w:ascii="Arial" w:eastAsia="Times New Roman" w:hAnsi="Arial" w:cs="Arial"/>
                <w:b/>
                <w:lang w:eastAsia="nl-NL"/>
              </w:rPr>
              <w:t>BEOORDELING DOOR BEGELEIDER SCHOOL</w:t>
            </w:r>
          </w:p>
          <w:p w:rsidR="00734ED5" w:rsidRPr="00734ED5" w:rsidRDefault="00734ED5" w:rsidP="00734ED5">
            <w:pPr>
              <w:spacing w:after="0" w:line="240" w:lineRule="auto"/>
              <w:rPr>
                <w:rFonts w:ascii="Arial" w:eastAsia="Times New Roman" w:hAnsi="Arial" w:cs="Arial"/>
                <w:sz w:val="20"/>
                <w:szCs w:val="20"/>
                <w:lang w:eastAsia="nl-NL"/>
              </w:rPr>
            </w:pPr>
          </w:p>
        </w:tc>
      </w:tr>
      <w:tr w:rsidR="00734ED5" w:rsidRPr="00734ED5" w:rsidTr="00D14657">
        <w:trPr>
          <w:trHeight w:val="369"/>
        </w:trPr>
        <w:tc>
          <w:tcPr>
            <w:tcW w:w="8388" w:type="dxa"/>
            <w:gridSpan w:val="4"/>
            <w:tcBorders>
              <w:top w:val="single" w:sz="18" w:space="0" w:color="003366"/>
              <w:left w:val="single" w:sz="18" w:space="0" w:color="003366"/>
              <w:bottom w:val="single" w:sz="18" w:space="0" w:color="003366"/>
              <w:right w:val="single" w:sz="18" w:space="0" w:color="003366"/>
            </w:tcBorders>
            <w:shd w:val="clear" w:color="auto" w:fill="FF9999"/>
          </w:tcPr>
          <w:p w:rsidR="00734ED5" w:rsidRPr="00734ED5" w:rsidRDefault="00734ED5" w:rsidP="00734ED5">
            <w:pPr>
              <w:spacing w:after="0" w:line="240" w:lineRule="auto"/>
              <w:ind w:right="1152"/>
              <w:rPr>
                <w:rFonts w:ascii="Arial" w:eastAsia="Times New Roman" w:hAnsi="Arial" w:cs="Arial"/>
                <w:b/>
                <w:sz w:val="24"/>
                <w:szCs w:val="24"/>
                <w:lang w:eastAsia="nl-NL"/>
              </w:rPr>
            </w:pPr>
            <w:r w:rsidRPr="00734ED5">
              <w:rPr>
                <w:rFonts w:ascii="Arial" w:eastAsia="Times New Roman" w:hAnsi="Arial" w:cs="Arial"/>
                <w:b/>
                <w:sz w:val="24"/>
                <w:szCs w:val="24"/>
                <w:lang w:eastAsia="nl-NL"/>
              </w:rPr>
              <w:t>Deze opdracht is door mij gelezen.</w:t>
            </w:r>
          </w:p>
          <w:p w:rsidR="00734ED5" w:rsidRPr="00734ED5" w:rsidRDefault="00734ED5" w:rsidP="00734ED5">
            <w:pPr>
              <w:spacing w:after="0" w:line="240" w:lineRule="auto"/>
              <w:ind w:right="-288"/>
              <w:rPr>
                <w:rFonts w:ascii="Arial" w:eastAsia="Times New Roman" w:hAnsi="Arial" w:cs="Arial"/>
                <w:b/>
                <w:sz w:val="24"/>
                <w:szCs w:val="24"/>
                <w:lang w:eastAsia="nl-NL"/>
              </w:rPr>
            </w:pPr>
            <w:r w:rsidRPr="00734ED5">
              <w:rPr>
                <w:rFonts w:ascii="Arial" w:eastAsia="Times New Roman" w:hAnsi="Arial" w:cs="Arial"/>
                <w:b/>
                <w:sz w:val="24"/>
                <w:szCs w:val="24"/>
                <w:lang w:eastAsia="nl-NL"/>
              </w:rPr>
              <w:t xml:space="preserve">Wat er opgeschreven is door de cursist klopt </w:t>
            </w:r>
          </w:p>
          <w:p w:rsidR="00734ED5" w:rsidRPr="00734ED5" w:rsidRDefault="00734ED5" w:rsidP="00734ED5">
            <w:pPr>
              <w:spacing w:after="0" w:line="240" w:lineRule="auto"/>
              <w:ind w:right="-288"/>
              <w:rPr>
                <w:rFonts w:ascii="Arial" w:eastAsia="Times New Roman" w:hAnsi="Arial" w:cs="Arial"/>
                <w:b/>
                <w:sz w:val="24"/>
                <w:szCs w:val="24"/>
                <w:lang w:eastAsia="nl-NL"/>
              </w:rPr>
            </w:pPr>
            <w:r w:rsidRPr="00734ED5">
              <w:rPr>
                <w:rFonts w:ascii="Arial" w:eastAsia="Times New Roman" w:hAnsi="Arial" w:cs="Arial"/>
                <w:b/>
                <w:sz w:val="24"/>
                <w:szCs w:val="24"/>
                <w:lang w:eastAsia="nl-NL"/>
              </w:rPr>
              <w:t>(= geeft een juist beeld van de werkelijkheid in het bedrijf).</w:t>
            </w:r>
          </w:p>
        </w:tc>
      </w:tr>
      <w:tr w:rsidR="00734ED5" w:rsidRPr="00734ED5" w:rsidTr="00D14657">
        <w:trPr>
          <w:trHeight w:val="369"/>
        </w:trPr>
        <w:tc>
          <w:tcPr>
            <w:tcW w:w="8388" w:type="dxa"/>
            <w:gridSpan w:val="4"/>
            <w:tcBorders>
              <w:top w:val="single" w:sz="18" w:space="0" w:color="003366"/>
              <w:left w:val="single" w:sz="18" w:space="0" w:color="003366"/>
              <w:bottom w:val="single" w:sz="18" w:space="0" w:color="003366"/>
              <w:right w:val="single" w:sz="18" w:space="0" w:color="003366"/>
            </w:tcBorders>
          </w:tcPr>
          <w:p w:rsidR="00734ED5" w:rsidRPr="00734ED5" w:rsidRDefault="00734ED5" w:rsidP="00734ED5">
            <w:pPr>
              <w:spacing w:after="0" w:line="240" w:lineRule="auto"/>
              <w:ind w:right="1152"/>
              <w:rPr>
                <w:rFonts w:ascii="Arial" w:eastAsia="Times New Roman" w:hAnsi="Arial" w:cs="Arial"/>
                <w:b/>
                <w:sz w:val="24"/>
                <w:szCs w:val="24"/>
                <w:lang w:eastAsia="nl-NL"/>
              </w:rPr>
            </w:pPr>
          </w:p>
          <w:p w:rsidR="00734ED5" w:rsidRPr="00734ED5" w:rsidRDefault="00734ED5" w:rsidP="00734ED5">
            <w:pPr>
              <w:spacing w:after="0" w:line="240" w:lineRule="auto"/>
              <w:ind w:right="1152"/>
              <w:rPr>
                <w:rFonts w:ascii="Arial" w:eastAsia="Times New Roman" w:hAnsi="Arial" w:cs="Arial"/>
                <w:b/>
                <w:sz w:val="24"/>
                <w:szCs w:val="24"/>
                <w:lang w:eastAsia="nl-NL"/>
              </w:rPr>
            </w:pPr>
            <w:r w:rsidRPr="00734ED5">
              <w:rPr>
                <w:rFonts w:ascii="Arial" w:eastAsia="Times New Roman" w:hAnsi="Arial" w:cs="Arial"/>
                <w:b/>
                <w:sz w:val="24"/>
                <w:szCs w:val="24"/>
                <w:lang w:eastAsia="nl-NL"/>
              </w:rPr>
              <w:t>Handtekening:</w:t>
            </w:r>
          </w:p>
          <w:p w:rsidR="00734ED5" w:rsidRPr="00734ED5" w:rsidRDefault="00734ED5" w:rsidP="00734ED5">
            <w:pPr>
              <w:spacing w:after="0" w:line="240" w:lineRule="auto"/>
              <w:ind w:right="1152"/>
              <w:rPr>
                <w:rFonts w:ascii="Arial" w:eastAsia="Times New Roman" w:hAnsi="Arial" w:cs="Arial"/>
                <w:b/>
                <w:sz w:val="24"/>
                <w:szCs w:val="24"/>
                <w:lang w:eastAsia="nl-NL"/>
              </w:rPr>
            </w:pPr>
          </w:p>
          <w:p w:rsidR="00734ED5" w:rsidRPr="00734ED5" w:rsidRDefault="00734ED5" w:rsidP="00734ED5">
            <w:pPr>
              <w:spacing w:after="0" w:line="240" w:lineRule="auto"/>
              <w:ind w:right="1152"/>
              <w:rPr>
                <w:rFonts w:ascii="Arial" w:eastAsia="Times New Roman" w:hAnsi="Arial" w:cs="Arial"/>
                <w:b/>
                <w:sz w:val="24"/>
                <w:szCs w:val="24"/>
                <w:lang w:eastAsia="nl-NL"/>
              </w:rPr>
            </w:pPr>
          </w:p>
          <w:p w:rsidR="00734ED5" w:rsidRPr="00734ED5" w:rsidRDefault="00734ED5" w:rsidP="00734ED5">
            <w:pPr>
              <w:spacing w:after="0" w:line="240" w:lineRule="auto"/>
              <w:ind w:right="1152"/>
              <w:rPr>
                <w:rFonts w:ascii="Arial" w:eastAsia="Times New Roman" w:hAnsi="Arial" w:cs="Arial"/>
                <w:b/>
                <w:sz w:val="24"/>
                <w:szCs w:val="24"/>
                <w:lang w:eastAsia="nl-NL"/>
              </w:rPr>
            </w:pPr>
          </w:p>
          <w:p w:rsidR="00734ED5" w:rsidRPr="00734ED5" w:rsidRDefault="00734ED5" w:rsidP="00734ED5">
            <w:pPr>
              <w:spacing w:after="0" w:line="240" w:lineRule="auto"/>
              <w:ind w:right="1152"/>
              <w:rPr>
                <w:rFonts w:ascii="Arial" w:eastAsia="Times New Roman" w:hAnsi="Arial" w:cs="Arial"/>
                <w:b/>
                <w:sz w:val="24"/>
                <w:szCs w:val="24"/>
                <w:lang w:eastAsia="nl-NL"/>
              </w:rPr>
            </w:pPr>
            <w:r w:rsidRPr="00734ED5">
              <w:rPr>
                <w:rFonts w:ascii="Arial" w:eastAsia="Times New Roman" w:hAnsi="Arial" w:cs="Arial"/>
                <w:b/>
                <w:sz w:val="24"/>
                <w:szCs w:val="24"/>
                <w:lang w:eastAsia="nl-NL"/>
              </w:rPr>
              <w:t>Datum:</w:t>
            </w:r>
          </w:p>
          <w:p w:rsidR="00734ED5" w:rsidRPr="00734ED5" w:rsidRDefault="00734ED5" w:rsidP="00734ED5">
            <w:pPr>
              <w:spacing w:after="0" w:line="240" w:lineRule="auto"/>
              <w:ind w:right="1152"/>
              <w:rPr>
                <w:rFonts w:ascii="Arial" w:eastAsia="Times New Roman" w:hAnsi="Arial" w:cs="Arial"/>
                <w:b/>
                <w:sz w:val="24"/>
                <w:szCs w:val="24"/>
                <w:lang w:eastAsia="nl-NL"/>
              </w:rPr>
            </w:pPr>
          </w:p>
        </w:tc>
      </w:tr>
    </w:tbl>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734ED5" w:rsidRPr="00734ED5" w:rsidRDefault="00734ED5" w:rsidP="00734ED5">
      <w:pPr>
        <w:spacing w:after="0" w:line="240" w:lineRule="auto"/>
        <w:ind w:right="1152"/>
        <w:rPr>
          <w:rFonts w:ascii="Times New Roman" w:eastAsia="Times New Roman" w:hAnsi="Times New Roman" w:cs="Times New Roman"/>
          <w:sz w:val="24"/>
          <w:szCs w:val="24"/>
          <w:lang w:eastAsia="nl-NL"/>
        </w:rPr>
      </w:pPr>
    </w:p>
    <w:p w:rsidR="00135F60" w:rsidRDefault="00135F60" w:rsidP="00135F60">
      <w:pPr>
        <w:ind w:right="1152"/>
      </w:pPr>
    </w:p>
    <w:sectPr w:rsidR="00135F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F60" w:rsidRDefault="00135F60" w:rsidP="00135F60">
      <w:pPr>
        <w:spacing w:after="0" w:line="240" w:lineRule="auto"/>
      </w:pPr>
      <w:r>
        <w:separator/>
      </w:r>
    </w:p>
  </w:endnote>
  <w:endnote w:type="continuationSeparator" w:id="0">
    <w:p w:rsidR="00135F60" w:rsidRDefault="00135F60" w:rsidP="0013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F60" w:rsidRDefault="00135F60" w:rsidP="00135F60">
      <w:pPr>
        <w:spacing w:after="0" w:line="240" w:lineRule="auto"/>
      </w:pPr>
      <w:r>
        <w:separator/>
      </w:r>
    </w:p>
  </w:footnote>
  <w:footnote w:type="continuationSeparator" w:id="0">
    <w:p w:rsidR="00135F60" w:rsidRDefault="00135F60" w:rsidP="00135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353" w:hanging="360"/>
      </w:pPr>
      <w:rPr>
        <w:rFonts w:ascii="Symbol" w:hAnsi="Symbol" w:cs="Symbol" w:hint="default"/>
        <w:sz w:val="24"/>
        <w:szCs w:val="24"/>
      </w:rPr>
    </w:lvl>
  </w:abstractNum>
  <w:abstractNum w:abstractNumId="1" w15:restartNumberingAfterBreak="0">
    <w:nsid w:val="00000005"/>
    <w:multiLevelType w:val="singleLevel"/>
    <w:tmpl w:val="00000005"/>
    <w:name w:val="WW8Num5"/>
    <w:lvl w:ilvl="0">
      <w:numFmt w:val="bullet"/>
      <w:lvlText w:val=""/>
      <w:lvlJc w:val="left"/>
      <w:pPr>
        <w:tabs>
          <w:tab w:val="num" w:pos="0"/>
        </w:tabs>
        <w:ind w:left="720" w:hanging="360"/>
      </w:pPr>
      <w:rPr>
        <w:rFonts w:ascii="Symbol" w:hAnsi="Symbol" w:cs="Times New Roman" w:hint="default"/>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1494" w:hanging="360"/>
      </w:pPr>
      <w:rPr>
        <w:rFonts w:ascii="Symbol" w:hAnsi="Symbol" w:cs="Symbol" w:hint="default"/>
        <w:sz w:val="24"/>
        <w:szCs w:val="24"/>
      </w:rPr>
    </w:lvl>
  </w:abstractNum>
  <w:abstractNum w:abstractNumId="3" w15:restartNumberingAfterBreak="0">
    <w:nsid w:val="299D1982"/>
    <w:multiLevelType w:val="hybridMultilevel"/>
    <w:tmpl w:val="C928945C"/>
    <w:lvl w:ilvl="0" w:tplc="0270D432">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A35C1F"/>
    <w:multiLevelType w:val="hybridMultilevel"/>
    <w:tmpl w:val="A0B00782"/>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6F097BF2"/>
    <w:multiLevelType w:val="hybridMultilevel"/>
    <w:tmpl w:val="F0B27B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ECE"/>
    <w:rsid w:val="000C1ECE"/>
    <w:rsid w:val="000C50E5"/>
    <w:rsid w:val="00135F60"/>
    <w:rsid w:val="00335B7E"/>
    <w:rsid w:val="00734ED5"/>
    <w:rsid w:val="009A6C07"/>
    <w:rsid w:val="00A24624"/>
    <w:rsid w:val="00D423C8"/>
    <w:rsid w:val="00E15857"/>
    <w:rsid w:val="00F60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25A03B74"/>
  <w15:chartTrackingRefBased/>
  <w15:docId w15:val="{0D38169B-7115-4225-AAAE-7E4B26FD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1ECE"/>
    <w:rPr>
      <w:rFonts w:asciiTheme="minorHAnsi" w:hAnsiTheme="minorHAnsi" w:cstheme="minorBidi"/>
      <w:lang w:val="nl-NL"/>
    </w:rPr>
  </w:style>
  <w:style w:type="paragraph" w:styleId="Kop2">
    <w:name w:val="heading 2"/>
    <w:basedOn w:val="Standaard"/>
    <w:next w:val="Standaard"/>
    <w:link w:val="Kop2Char"/>
    <w:uiPriority w:val="9"/>
    <w:unhideWhenUsed/>
    <w:qFormat/>
    <w:rsid w:val="00A24624"/>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nl-NL"/>
    </w:rPr>
  </w:style>
  <w:style w:type="paragraph" w:styleId="Kop3">
    <w:name w:val="heading 3"/>
    <w:basedOn w:val="Standaard"/>
    <w:next w:val="Standaard"/>
    <w:link w:val="Kop3Char"/>
    <w:uiPriority w:val="9"/>
    <w:semiHidden/>
    <w:unhideWhenUsed/>
    <w:qFormat/>
    <w:rsid w:val="00135F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qFormat/>
    <w:rsid w:val="000C1ECE"/>
    <w:pPr>
      <w:spacing w:after="0" w:line="240" w:lineRule="auto"/>
    </w:pPr>
    <w:rPr>
      <w:rFonts w:asciiTheme="minorHAnsi" w:eastAsiaTheme="minorEastAsia" w:hAnsiTheme="minorHAnsi" w:cstheme="minorBidi"/>
      <w:lang w:val="nl-NL" w:eastAsia="nl-NL"/>
    </w:rPr>
  </w:style>
  <w:style w:type="character" w:customStyle="1" w:styleId="GeenafstandChar">
    <w:name w:val="Geen afstand Char"/>
    <w:basedOn w:val="Standaardalinea-lettertype"/>
    <w:link w:val="Geenafstand"/>
    <w:uiPriority w:val="1"/>
    <w:rsid w:val="000C1ECE"/>
    <w:rPr>
      <w:rFonts w:asciiTheme="minorHAnsi" w:eastAsiaTheme="minorEastAsia" w:hAnsiTheme="minorHAnsi" w:cstheme="minorBidi"/>
      <w:lang w:val="nl-NL" w:eastAsia="nl-NL"/>
    </w:rPr>
  </w:style>
  <w:style w:type="character" w:styleId="Hyperlink">
    <w:name w:val="Hyperlink"/>
    <w:basedOn w:val="Standaardalinea-lettertype"/>
    <w:uiPriority w:val="99"/>
    <w:unhideWhenUsed/>
    <w:rsid w:val="00335B7E"/>
    <w:rPr>
      <w:color w:val="0563C1" w:themeColor="hyperlink"/>
      <w:u w:val="single"/>
    </w:rPr>
  </w:style>
  <w:style w:type="character" w:customStyle="1" w:styleId="Kop2Char">
    <w:name w:val="Kop 2 Char"/>
    <w:basedOn w:val="Standaardalinea-lettertype"/>
    <w:link w:val="Kop2"/>
    <w:uiPriority w:val="9"/>
    <w:rsid w:val="00A24624"/>
    <w:rPr>
      <w:rFonts w:asciiTheme="majorHAnsi" w:eastAsiaTheme="majorEastAsia" w:hAnsiTheme="majorHAnsi" w:cstheme="majorBidi"/>
      <w:b/>
      <w:bCs/>
      <w:color w:val="5B9BD5" w:themeColor="accent1"/>
      <w:sz w:val="26"/>
      <w:szCs w:val="26"/>
      <w:lang w:val="nl-NL" w:eastAsia="nl-NL"/>
    </w:rPr>
  </w:style>
  <w:style w:type="paragraph" w:styleId="Titel">
    <w:name w:val="Title"/>
    <w:basedOn w:val="Standaard"/>
    <w:next w:val="Standaard"/>
    <w:link w:val="TitelChar"/>
    <w:uiPriority w:val="10"/>
    <w:qFormat/>
    <w:rsid w:val="00A2462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uiPriority w:val="10"/>
    <w:rsid w:val="00A24624"/>
    <w:rPr>
      <w:rFonts w:asciiTheme="majorHAnsi" w:eastAsiaTheme="majorEastAsia" w:hAnsiTheme="majorHAnsi" w:cstheme="majorBidi"/>
      <w:color w:val="323E4F" w:themeColor="text2" w:themeShade="BF"/>
      <w:spacing w:val="5"/>
      <w:kern w:val="28"/>
      <w:sz w:val="52"/>
      <w:szCs w:val="52"/>
      <w:lang w:val="nl-NL" w:eastAsia="nl-NL"/>
    </w:rPr>
  </w:style>
  <w:style w:type="paragraph" w:styleId="Lijstalinea">
    <w:name w:val="List Paragraph"/>
    <w:basedOn w:val="Standaard"/>
    <w:uiPriority w:val="34"/>
    <w:qFormat/>
    <w:rsid w:val="00A24624"/>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135F60"/>
    <w:rPr>
      <w:rFonts w:asciiTheme="majorHAnsi" w:eastAsiaTheme="majorEastAsia" w:hAnsiTheme="majorHAnsi" w:cstheme="majorBidi"/>
      <w:color w:val="1F4D78" w:themeColor="accent1" w:themeShade="7F"/>
      <w:sz w:val="24"/>
      <w:szCs w:val="24"/>
      <w:lang w:val="nl-NL"/>
    </w:rPr>
  </w:style>
  <w:style w:type="paragraph" w:styleId="Plattetekst">
    <w:name w:val="Body Text"/>
    <w:basedOn w:val="Standaard"/>
    <w:link w:val="PlattetekstChar"/>
    <w:semiHidden/>
    <w:rsid w:val="00135F60"/>
    <w:pPr>
      <w:spacing w:after="0" w:line="240" w:lineRule="auto"/>
    </w:pPr>
    <w:rPr>
      <w:rFonts w:ascii="Arial" w:eastAsia="Times New Roman" w:hAnsi="Arial" w:cs="Arial"/>
      <w:color w:val="000000"/>
      <w:szCs w:val="20"/>
      <w:lang w:eastAsia="nl-NL"/>
    </w:rPr>
  </w:style>
  <w:style w:type="character" w:customStyle="1" w:styleId="PlattetekstChar">
    <w:name w:val="Platte tekst Char"/>
    <w:basedOn w:val="Standaardalinea-lettertype"/>
    <w:link w:val="Plattetekst"/>
    <w:semiHidden/>
    <w:rsid w:val="00135F60"/>
    <w:rPr>
      <w:rFonts w:eastAsia="Times New Roman"/>
      <w:color w:val="000000"/>
      <w:szCs w:val="20"/>
      <w:lang w:val="nl-NL" w:eastAsia="nl-NL"/>
    </w:rPr>
  </w:style>
  <w:style w:type="paragraph" w:styleId="Koptekst">
    <w:name w:val="header"/>
    <w:basedOn w:val="Standaard"/>
    <w:link w:val="KoptekstChar"/>
    <w:semiHidden/>
    <w:rsid w:val="00135F60"/>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135F60"/>
    <w:rPr>
      <w:rFonts w:ascii="Times New Roman" w:eastAsia="Times New Roman" w:hAnsi="Times New Roman" w:cs="Times New Roman"/>
      <w:sz w:val="24"/>
      <w:szCs w:val="24"/>
      <w:lang w:val="nl-NL" w:eastAsia="nl-NL"/>
    </w:rPr>
  </w:style>
  <w:style w:type="paragraph" w:styleId="Normaalweb">
    <w:name w:val="Normal (Web)"/>
    <w:basedOn w:val="Standaard"/>
    <w:uiPriority w:val="99"/>
    <w:unhideWhenUsed/>
    <w:rsid w:val="00135F6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135F6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135F60"/>
    <w:rPr>
      <w:rFonts w:asciiTheme="minorHAnsi" w:hAnsiTheme="minorHAnsi" w:cstheme="minorBid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9.xml"/><Relationship Id="rId21" Type="http://schemas.openxmlformats.org/officeDocument/2006/relationships/image" Target="NULL" TargetMode="Externa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3.jpeg"/><Relationship Id="rId68" Type="http://schemas.openxmlformats.org/officeDocument/2006/relationships/image" Target="http://fotosite.sjorsgerritsen.com/images/tel_fotos_gr/Nooduitgang.jpg" TargetMode="External"/><Relationship Id="rId84" Type="http://schemas.openxmlformats.org/officeDocument/2006/relationships/control" Target="activeX/activeX7.xml"/><Relationship Id="rId89" Type="http://schemas.openxmlformats.org/officeDocument/2006/relationships/image" Target="media/image52.jpeg"/><Relationship Id="rId112" Type="http://schemas.openxmlformats.org/officeDocument/2006/relationships/control" Target="activeX/activeX16.xml"/><Relationship Id="rId16" Type="http://schemas.openxmlformats.org/officeDocument/2006/relationships/hyperlink" Target="https://www.youtube.com/watch?v=AwCJJ9jcOzY" TargetMode="External"/><Relationship Id="rId107" Type="http://schemas.openxmlformats.org/officeDocument/2006/relationships/control" Target="activeX/activeX13.xm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http://www.woortman-elektrotechniek.nl/Nooduitgang_picto.jpg" TargetMode="External"/><Relationship Id="rId58" Type="http://schemas.openxmlformats.org/officeDocument/2006/relationships/image" Target="http://tbn0.google.com/images?q=tbn:2zASF9_qMLkndM:http://www.bhvstore.nl/images/L_A29_yellow.jpg" TargetMode="External"/><Relationship Id="rId74" Type="http://schemas.openxmlformats.org/officeDocument/2006/relationships/control" Target="activeX/activeX1.xml"/><Relationship Id="rId79" Type="http://schemas.openxmlformats.org/officeDocument/2006/relationships/control" Target="activeX/activeX4.xml"/><Relationship Id="rId102" Type="http://schemas.openxmlformats.org/officeDocument/2006/relationships/control" Target="activeX/activeX10.xml"/><Relationship Id="rId123" Type="http://schemas.openxmlformats.org/officeDocument/2006/relationships/control" Target="activeX/activeX23.xml"/><Relationship Id="rId128" Type="http://schemas.openxmlformats.org/officeDocument/2006/relationships/control" Target="activeX/activeX26.xml"/><Relationship Id="rId5" Type="http://schemas.openxmlformats.org/officeDocument/2006/relationships/footnotes" Target="footnotes.xml"/><Relationship Id="rId90" Type="http://schemas.openxmlformats.org/officeDocument/2006/relationships/image" Target="http://www.reddingshonden.nl/Fotoalbums/RHWWgebouw/Plattegrond.jpg" TargetMode="External"/><Relationship Id="rId95" Type="http://schemas.openxmlformats.org/officeDocument/2006/relationships/image" Target="http://images.google.nl/url?q=http://www.brandweerja.nl/images/voorlichting_Nooduitgang_Rechts.gif&amp;usg=AFQjCNEMJT6oHBFs5NaliU81gFMKa8pMjg"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wmf"/><Relationship Id="rId64" Type="http://schemas.openxmlformats.org/officeDocument/2006/relationships/image" Target="http://www.uniquebv.nl/Images/Producten/11001.jpg" TargetMode="External"/><Relationship Id="rId69" Type="http://schemas.openxmlformats.org/officeDocument/2006/relationships/image" Target="media/image46.jpeg"/><Relationship Id="rId113" Type="http://schemas.openxmlformats.org/officeDocument/2006/relationships/control" Target="activeX/activeX17.xml"/><Relationship Id="rId118" Type="http://schemas.openxmlformats.org/officeDocument/2006/relationships/control" Target="activeX/activeX20.xml"/><Relationship Id="rId80" Type="http://schemas.openxmlformats.org/officeDocument/2006/relationships/control" Target="activeX/activeX5.xml"/><Relationship Id="rId85" Type="http://schemas.openxmlformats.org/officeDocument/2006/relationships/control" Target="activeX/activeX8.xml"/><Relationship Id="rId12" Type="http://schemas.openxmlformats.org/officeDocument/2006/relationships/hyperlink" Target="mailto:m.kempff@de-viaan.nl" TargetMode="External"/><Relationship Id="rId17" Type="http://schemas.openxmlformats.org/officeDocument/2006/relationships/hyperlink" Target="https://schooltv.nl/video/wat-is-social-distancing-afstand-houden-om-verspreiding-van-het-coronavirus-te-voorkomen/" TargetMode="External"/><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1.jpeg"/><Relationship Id="rId103" Type="http://schemas.openxmlformats.org/officeDocument/2006/relationships/control" Target="activeX/activeX11.xml"/><Relationship Id="rId108" Type="http://schemas.openxmlformats.org/officeDocument/2006/relationships/control" Target="activeX/activeX14.xml"/><Relationship Id="rId124" Type="http://schemas.openxmlformats.org/officeDocument/2006/relationships/control" Target="activeX/activeX24.xml"/><Relationship Id="rId129" Type="http://schemas.openxmlformats.org/officeDocument/2006/relationships/control" Target="activeX/activeX27.xml"/><Relationship Id="rId54" Type="http://schemas.openxmlformats.org/officeDocument/2006/relationships/image" Target="media/image39.jpeg"/><Relationship Id="rId70" Type="http://schemas.openxmlformats.org/officeDocument/2006/relationships/image" Target="http://112brabant.atspace.com/brandblusser1.JPG" TargetMode="External"/><Relationship Id="rId75" Type="http://schemas.openxmlformats.org/officeDocument/2006/relationships/control" Target="activeX/activeX2.xml"/><Relationship Id="rId91" Type="http://schemas.openxmlformats.org/officeDocument/2006/relationships/image" Target="media/image53.jpe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control" Target="activeX/activeX18.xml"/><Relationship Id="rId119" Type="http://schemas.openxmlformats.org/officeDocument/2006/relationships/control" Target="activeX/activeX21.xml"/><Relationship Id="rId44" Type="http://schemas.openxmlformats.org/officeDocument/2006/relationships/image" Target="media/image30.wmf"/><Relationship Id="rId60" Type="http://schemas.openxmlformats.org/officeDocument/2006/relationships/image" Target="http://www.toolstation.nl/images/library/stock/webbig/71209.jpg" TargetMode="External"/><Relationship Id="rId65" Type="http://schemas.openxmlformats.org/officeDocument/2006/relationships/image" Target="media/image44.jpeg"/><Relationship Id="rId81" Type="http://schemas.openxmlformats.org/officeDocument/2006/relationships/control" Target="activeX/activeX6.xml"/><Relationship Id="rId86" Type="http://schemas.openxmlformats.org/officeDocument/2006/relationships/control" Target="activeX/activeX9.xml"/><Relationship Id="rId13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s://youtu.be/mnxPAn8fSOs" TargetMode="External"/><Relationship Id="rId39" Type="http://schemas.openxmlformats.org/officeDocument/2006/relationships/image" Target="media/image25.jpeg"/><Relationship Id="rId109" Type="http://schemas.openxmlformats.org/officeDocument/2006/relationships/control" Target="activeX/activeX15.xml"/><Relationship Id="rId34" Type="http://schemas.openxmlformats.org/officeDocument/2006/relationships/image" Target="media/image20.png"/><Relationship Id="rId50" Type="http://schemas.openxmlformats.org/officeDocument/2006/relationships/image" Target="media/image36.wmf"/><Relationship Id="rId55" Type="http://schemas.openxmlformats.org/officeDocument/2006/relationships/image" Target="http://hadnikstedoen.nl/custom/20062007365.jpg" TargetMode="External"/><Relationship Id="rId76" Type="http://schemas.openxmlformats.org/officeDocument/2006/relationships/control" Target="activeX/activeX3.xml"/><Relationship Id="rId97" Type="http://schemas.openxmlformats.org/officeDocument/2006/relationships/image" Target="http://www.bhvstore.nl/images/PIC403.gif" TargetMode="External"/><Relationship Id="rId104" Type="http://schemas.openxmlformats.org/officeDocument/2006/relationships/control" Target="activeX/activeX12.xml"/><Relationship Id="rId120" Type="http://schemas.openxmlformats.org/officeDocument/2006/relationships/image" Target="media/image61.png"/><Relationship Id="rId125" Type="http://schemas.openxmlformats.org/officeDocument/2006/relationships/image" Target="media/image62.png"/><Relationship Id="rId7" Type="http://schemas.openxmlformats.org/officeDocument/2006/relationships/image" Target="media/image1.gif"/><Relationship Id="rId71" Type="http://schemas.openxmlformats.org/officeDocument/2006/relationships/image" Target="media/image47.png"/><Relationship Id="rId92" Type="http://schemas.openxmlformats.org/officeDocument/2006/relationships/image" Target="http://www.arbo.mkb.nl/html/Plattegrond.jpg"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http://www.perpetuum.nl/image/pop_veiligheidspak.jpg" TargetMode="External"/><Relationship Id="rId87" Type="http://schemas.openxmlformats.org/officeDocument/2006/relationships/image" Target="media/image51.png"/><Relationship Id="rId110" Type="http://schemas.openxmlformats.org/officeDocument/2006/relationships/image" Target="media/image59.png"/><Relationship Id="rId115" Type="http://schemas.openxmlformats.org/officeDocument/2006/relationships/image" Target="media/image60.png"/><Relationship Id="rId131"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50.png"/><Relationship Id="rId19" Type="http://schemas.openxmlformats.org/officeDocument/2006/relationships/hyperlink" Target="https://youtu.be/HLMGPoiXeNI" TargetMode="Externa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images.google.nl/imgres?imgurl=http://www.bhvstore.nl/images/L_A29_yellow.jpg&amp;imgrefurl=http://www.bhvstore.nl/index.php%3FcPath%3D25&amp;h=250&amp;w=250&amp;sz=8&amp;hl=nl&amp;start=2&amp;um=1&amp;tbnid=2zASF9_qMLkndM:&amp;tbnh=111&amp;tbnw=111&amp;prev=/images%3Fq%3Dveiligheidshelm%26um%3D1%26hl%3Dnl" TargetMode="External"/><Relationship Id="rId77" Type="http://schemas.openxmlformats.org/officeDocument/2006/relationships/image" Target="media/image49.png"/><Relationship Id="rId100" Type="http://schemas.openxmlformats.org/officeDocument/2006/relationships/image" Target="media/image57.png"/><Relationship Id="rId105" Type="http://schemas.openxmlformats.org/officeDocument/2006/relationships/image" Target="media/image58.png"/><Relationship Id="rId126" Type="http://schemas.openxmlformats.org/officeDocument/2006/relationships/image" Target="http://www.veiligheidsmanager.nl/quiz/sign_8.gif" TargetMode="External"/><Relationship Id="rId8" Type="http://schemas.openxmlformats.org/officeDocument/2006/relationships/hyperlink" Target="https://www.de-viaan.nl/" TargetMode="External"/><Relationship Id="rId51" Type="http://schemas.openxmlformats.org/officeDocument/2006/relationships/image" Target="media/image37.png"/><Relationship Id="rId72" Type="http://schemas.openxmlformats.org/officeDocument/2006/relationships/image" Target="http://www.veiligheidsmanager.nl/quiz/sign_3.gif" TargetMode="External"/><Relationship Id="rId93" Type="http://schemas.openxmlformats.org/officeDocument/2006/relationships/image" Target="http://www.arbo.mkb.nl/html/Plattegrond.jpg" TargetMode="External"/><Relationship Id="rId98" Type="http://schemas.openxmlformats.org/officeDocument/2006/relationships/image" Target="media/image56.jpeg"/><Relationship Id="rId121" Type="http://schemas.openxmlformats.org/officeDocument/2006/relationships/image" Target="http://www.veiligheidsmanager.nl/quiz/sign_7.gif"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45.jpeg"/><Relationship Id="rId116" Type="http://schemas.openxmlformats.org/officeDocument/2006/relationships/image" Target="http://www.veiligheidsmanager.nl/quiz/sign_5.gif" TargetMode="External"/><Relationship Id="rId20" Type="http://schemas.openxmlformats.org/officeDocument/2006/relationships/image" Target="media/image7.jpeg"/><Relationship Id="rId41" Type="http://schemas.openxmlformats.org/officeDocument/2006/relationships/image" Target="media/image27.jpeg"/><Relationship Id="rId62" Type="http://schemas.openxmlformats.org/officeDocument/2006/relationships/image" Target="http://www.toolstation.nl/images/library/stock/webbig/30470.jpg" TargetMode="External"/><Relationship Id="rId83" Type="http://schemas.openxmlformats.org/officeDocument/2006/relationships/image" Target="http://www.veiligheidsmanager.nl/quiz/sign_9.gif" TargetMode="External"/><Relationship Id="rId88" Type="http://schemas.openxmlformats.org/officeDocument/2006/relationships/image" Target="http://www.cncz.science.ru.nl/pics/plattegrond.gif" TargetMode="External"/><Relationship Id="rId111" Type="http://schemas.openxmlformats.org/officeDocument/2006/relationships/image" Target="http://www.veiligheidsmanager.nl/quiz/sign_4.gif" TargetMode="External"/><Relationship Id="rId15" Type="http://schemas.openxmlformats.org/officeDocument/2006/relationships/image" Target="media/image6.jpeg"/><Relationship Id="rId36" Type="http://schemas.openxmlformats.org/officeDocument/2006/relationships/image" Target="media/image22.jpeg"/><Relationship Id="rId57" Type="http://schemas.openxmlformats.org/officeDocument/2006/relationships/image" Target="media/image40.jpeg"/><Relationship Id="rId106" Type="http://schemas.openxmlformats.org/officeDocument/2006/relationships/image" Target="http://www.veiligheidsmanager.nl/quiz/sign_2.gif" TargetMode="External"/><Relationship Id="rId127" Type="http://schemas.openxmlformats.org/officeDocument/2006/relationships/control" Target="activeX/activeX25.xml"/><Relationship Id="rId10" Type="http://schemas.openxmlformats.org/officeDocument/2006/relationships/hyperlink" Target="https://www.reclamefolder.nl/?gclid=Cj0KCQiA8ICOBhDmARIsAEGI6o3FVW3_ohlpZU-0ycLDO09GfR7iwlNNKo1Z4LFDml3MY7qip4DerqoaAhEzEALw_wcB" TargetMode="External"/><Relationship Id="rId31" Type="http://schemas.openxmlformats.org/officeDocument/2006/relationships/image" Target="media/image17.png"/><Relationship Id="rId52" Type="http://schemas.openxmlformats.org/officeDocument/2006/relationships/image" Target="media/image38.jpeg"/><Relationship Id="rId73" Type="http://schemas.openxmlformats.org/officeDocument/2006/relationships/image" Target="media/image48.wmf"/><Relationship Id="rId78" Type="http://schemas.openxmlformats.org/officeDocument/2006/relationships/image" Target="http://www.veiligheidsmanager.nl/quiz/sign_6.gif" TargetMode="External"/><Relationship Id="rId94" Type="http://schemas.openxmlformats.org/officeDocument/2006/relationships/image" Target="media/image54.png"/><Relationship Id="rId99" Type="http://schemas.openxmlformats.org/officeDocument/2006/relationships/image" Target="http://www.brandweerleeuwen.nl/Organisatie/images/Chemiepak.JPG" TargetMode="External"/><Relationship Id="rId101" Type="http://schemas.openxmlformats.org/officeDocument/2006/relationships/image" Target="http://www.veiligheidsmanager.nl/quiz/sign_1.gif" TargetMode="External"/><Relationship Id="rId122" Type="http://schemas.openxmlformats.org/officeDocument/2006/relationships/control" Target="activeX/activeX22.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34</Pages>
  <Words>2811</Words>
  <Characters>16025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SOVON</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Hermes</dc:creator>
  <cp:keywords/>
  <dc:description/>
  <cp:lastModifiedBy>Cora Hermes</cp:lastModifiedBy>
  <cp:revision>5</cp:revision>
  <dcterms:created xsi:type="dcterms:W3CDTF">2021-12-22T08:34:00Z</dcterms:created>
  <dcterms:modified xsi:type="dcterms:W3CDTF">2021-12-24T08:53:00Z</dcterms:modified>
</cp:coreProperties>
</file>