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16CE4" w14:textId="77777777" w:rsidR="0037489B" w:rsidRDefault="0037489B" w:rsidP="0037489B">
      <w:r>
        <w:rPr>
          <w:noProof/>
          <w:lang w:val="en-US"/>
        </w:rPr>
        <mc:AlternateContent>
          <mc:Choice Requires="wpg">
            <w:drawing>
              <wp:anchor distT="0" distB="0" distL="114300" distR="114300" simplePos="0" relativeHeight="251659264" behindDoc="0" locked="0" layoutInCell="1" allowOverlap="1" wp14:anchorId="12FB38F4" wp14:editId="4AC49F1D">
                <wp:simplePos x="0" y="0"/>
                <wp:positionH relativeFrom="page">
                  <wp:posOffset>4508938</wp:posOffset>
                </wp:positionH>
                <wp:positionV relativeFrom="page">
                  <wp:posOffset>0</wp:posOffset>
                </wp:positionV>
                <wp:extent cx="3128022" cy="10058400"/>
                <wp:effectExtent l="0" t="0" r="15240" b="13970"/>
                <wp:wrapNone/>
                <wp:docPr id="453" name="Groep 453"/>
                <wp:cNvGraphicFramePr/>
                <a:graphic xmlns:a="http://schemas.openxmlformats.org/drawingml/2006/main">
                  <a:graphicData uri="http://schemas.microsoft.com/office/word/2010/wordprocessingGroup">
                    <wpg:wgp>
                      <wpg:cNvGrpSpPr/>
                      <wpg:grpSpPr>
                        <a:xfrm>
                          <a:off x="0" y="0"/>
                          <a:ext cx="3128022" cy="10058400"/>
                          <a:chOff x="-31531" y="0"/>
                          <a:chExt cx="3128022"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5">
                              <a:lumMod val="60000"/>
                              <a:lumOff val="40000"/>
                            </a:schemeClr>
                          </a:solidFill>
                          <a:ln w="9525">
                            <a:solidFill>
                              <a:srgbClr val="D8D8D8"/>
                            </a:solidFill>
                            <a:miter lim="800000"/>
                            <a:headEnd/>
                            <a:tailEnd/>
                          </a:ln>
                        </wps:spPr>
                        <wps:bodyPr rot="0" vert="horz" wrap="square" lIns="91440" tIns="45720" rIns="91440" bIns="45720" anchor="t" anchorCtr="0" upright="1">
                          <a:noAutofit/>
                        </wps:bodyPr>
                      </wps:wsp>
                      <wps:wsp>
                        <wps:cNvPr id="462" name="Rechthoek 9"/>
                        <wps:cNvSpPr>
                          <a:spLocks noChangeArrowheads="1"/>
                        </wps:cNvSpPr>
                        <wps:spPr bwMode="auto">
                          <a:xfrm>
                            <a:off x="-31531" y="7123625"/>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DC30B6E" w14:textId="77777777" w:rsidR="0037489B" w:rsidRDefault="0037489B" w:rsidP="0037489B">
                              <w:pPr>
                                <w:pStyle w:val="Geenafstand"/>
                                <w:spacing w:line="360" w:lineRule="auto"/>
                                <w:rPr>
                                  <w:color w:val="FFFFFF" w:themeColor="background1"/>
                                  <w:sz w:val="52"/>
                                  <w:szCs w:val="52"/>
                                </w:rPr>
                              </w:pPr>
                              <w:r>
                                <w:rPr>
                                  <w:color w:val="FFFFFF" w:themeColor="background1"/>
                                  <w:sz w:val="52"/>
                                  <w:szCs w:val="52"/>
                                </w:rPr>
                                <w:t>Week:</w:t>
                              </w:r>
                            </w:p>
                            <w:p w14:paraId="5E9A4DE8" w14:textId="77777777" w:rsidR="0037489B" w:rsidRPr="0000686B" w:rsidRDefault="0037489B" w:rsidP="0037489B">
                              <w:pPr>
                                <w:pStyle w:val="Geenafstand"/>
                                <w:spacing w:line="360" w:lineRule="auto"/>
                                <w:rPr>
                                  <w:color w:val="FFFFFF" w:themeColor="background1"/>
                                  <w:sz w:val="52"/>
                                  <w:szCs w:val="52"/>
                                </w:rPr>
                              </w:pPr>
                              <w:r>
                                <w:rPr>
                                  <w:color w:val="FFFFFF" w:themeColor="background1"/>
                                  <w:sz w:val="52"/>
                                  <w:szCs w:val="52"/>
                                </w:rPr>
                                <w:t xml:space="preserve">Naam: </w:t>
                              </w:r>
                              <w:r>
                                <w:rPr>
                                  <w:color w:val="FFFFFF" w:themeColor="background1"/>
                                  <w:sz w:val="52"/>
                                  <w:szCs w:val="52"/>
                                </w:rPr>
                                <w:br/>
                                <w:t>Klas:</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2FB38F4" id="Groep 453" o:spid="_x0000_s1026" style="position:absolute;margin-left:355.05pt;margin-top:0;width:246.3pt;height:11in;z-index:251659264;mso-height-percent:1000;mso-position-horizontal-relative:page;mso-position-vertical-relative:page;mso-height-percent:1000" coordorigin="-315" coordsize="3128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5"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" fillcolor="#9cc2e5 [1944]" strokecolor="#d8d8d8"/>
                <v:rect id="Rechthoek 9" o:spid="_x0000_s1029" style="position:absolute;left:-315;top:71236;width:30894;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1DC30B6E" w14:textId="77777777" w:rsidR="0037489B" w:rsidRDefault="0037489B" w:rsidP="0037489B">
                        <w:pPr>
                          <w:pStyle w:val="Geenafstand"/>
                          <w:spacing w:line="360" w:lineRule="auto"/>
                          <w:rPr>
                            <w:color w:val="FFFFFF" w:themeColor="background1"/>
                            <w:sz w:val="52"/>
                            <w:szCs w:val="52"/>
                          </w:rPr>
                        </w:pPr>
                        <w:r>
                          <w:rPr>
                            <w:color w:val="FFFFFF" w:themeColor="background1"/>
                            <w:sz w:val="52"/>
                            <w:szCs w:val="52"/>
                          </w:rPr>
                          <w:t>Week:</w:t>
                        </w:r>
                      </w:p>
                      <w:p w14:paraId="5E9A4DE8" w14:textId="77777777" w:rsidR="0037489B" w:rsidRPr="0000686B" w:rsidRDefault="0037489B" w:rsidP="0037489B">
                        <w:pPr>
                          <w:pStyle w:val="Geenafstand"/>
                          <w:spacing w:line="360" w:lineRule="auto"/>
                          <w:rPr>
                            <w:color w:val="FFFFFF" w:themeColor="background1"/>
                            <w:sz w:val="52"/>
                            <w:szCs w:val="52"/>
                          </w:rPr>
                        </w:pPr>
                        <w:r>
                          <w:rPr>
                            <w:color w:val="FFFFFF" w:themeColor="background1"/>
                            <w:sz w:val="52"/>
                            <w:szCs w:val="52"/>
                          </w:rPr>
                          <w:t xml:space="preserve">Naam: </w:t>
                        </w:r>
                        <w:r>
                          <w:rPr>
                            <w:color w:val="FFFFFF" w:themeColor="background1"/>
                            <w:sz w:val="52"/>
                            <w:szCs w:val="52"/>
                          </w:rPr>
                          <w:br/>
                          <w:t>Klas:</w:t>
                        </w:r>
                      </w:p>
                    </w:txbxContent>
                  </v:textbox>
                </v:rect>
                <w10:wrap anchorx="page" anchory="page"/>
              </v:group>
            </w:pict>
          </mc:Fallback>
        </mc:AlternateContent>
      </w:r>
      <w:r>
        <w:rPr>
          <w:noProof/>
          <w:lang w:val="en-US"/>
        </w:rPr>
        <mc:AlternateContent>
          <mc:Choice Requires="wps">
            <w:drawing>
              <wp:anchor distT="0" distB="0" distL="114300" distR="114300" simplePos="0" relativeHeight="251660288" behindDoc="0" locked="0" layoutInCell="0" allowOverlap="1" wp14:anchorId="7418F765" wp14:editId="7CD7D20D">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714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6">
                            <a:lumMod val="40000"/>
                            <a:lumOff val="60000"/>
                          </a:schemeClr>
                        </a:solidFill>
                        <a:ln w="19050">
                          <a:solidFill>
                            <a:schemeClr val="accent6"/>
                          </a:solidFill>
                          <a:miter lim="800000"/>
                          <a:headEnd/>
                          <a:tailEnd/>
                        </a:ln>
                      </wps:spPr>
                      <wps:txbx>
                        <w:txbxContent>
                          <w:p w14:paraId="60AB9A0A" w14:textId="77777777" w:rsidR="0037489B" w:rsidRPr="0000686B" w:rsidRDefault="0037489B" w:rsidP="0037489B">
                            <w:pPr>
                              <w:pStyle w:val="Geenafstand"/>
                              <w:jc w:val="right"/>
                              <w:rPr>
                                <w:color w:val="000000" w:themeColor="text1"/>
                                <w:sz w:val="72"/>
                                <w:szCs w:val="72"/>
                              </w:rPr>
                            </w:pPr>
                            <w:r>
                              <w:rPr>
                                <w:color w:val="000000" w:themeColor="text1"/>
                                <w:sz w:val="72"/>
                                <w:szCs w:val="72"/>
                              </w:rPr>
                              <w:t>(T)Huiswerk</w:t>
                            </w:r>
                            <w:r>
                              <w:rPr>
                                <w:color w:val="000000" w:themeColor="text1"/>
                                <w:sz w:val="72"/>
                                <w:szCs w:val="72"/>
                              </w:rPr>
                              <w:br/>
                              <w:t>week 1</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418F765" id="Rechthoek 16" o:spid="_x0000_s1030" style="position:absolute;margin-left:0;margin-top:0;width:548.85pt;height:50.4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" o:allowincell="f" fillcolor="#c5e0b3 [1305]" strokecolor="#70ad47 [3209]" strokeweight="1.5pt">
                <v:textbox style="mso-fit-shape-to-text:t" inset="14.4pt,,14.4pt">
                  <w:txbxContent>
                    <w:p w14:paraId="60AB9A0A" w14:textId="77777777" w:rsidR="0037489B" w:rsidRPr="0000686B" w:rsidRDefault="0037489B" w:rsidP="0037489B">
                      <w:pPr>
                        <w:pStyle w:val="Geenafstand"/>
                        <w:jc w:val="right"/>
                        <w:rPr>
                          <w:color w:val="000000" w:themeColor="text1"/>
                          <w:sz w:val="72"/>
                          <w:szCs w:val="72"/>
                        </w:rPr>
                      </w:pPr>
                      <w:r>
                        <w:rPr>
                          <w:color w:val="000000" w:themeColor="text1"/>
                          <w:sz w:val="72"/>
                          <w:szCs w:val="72"/>
                        </w:rPr>
                        <w:t>(T)Huiswerk</w:t>
                      </w:r>
                      <w:r>
                        <w:rPr>
                          <w:color w:val="000000" w:themeColor="text1"/>
                          <w:sz w:val="72"/>
                          <w:szCs w:val="72"/>
                        </w:rPr>
                        <w:br/>
                        <w:t>week 1</w:t>
                      </w:r>
                    </w:p>
                  </w:txbxContent>
                </v:textbox>
                <w10:wrap anchorx="page" anchory="page"/>
              </v:rect>
            </w:pict>
          </mc:Fallback>
        </mc:AlternateContent>
      </w:r>
    </w:p>
    <w:p w14:paraId="64ABB753" w14:textId="2AA4D840" w:rsidR="0037489B" w:rsidRDefault="0037489B"/>
    <w:p w14:paraId="1108D4B6" w14:textId="1AD50C35" w:rsidR="0037489B" w:rsidRDefault="0037489B"/>
    <w:p w14:paraId="7A4208AB" w14:textId="525389E5" w:rsidR="0037489B" w:rsidRDefault="0037489B"/>
    <w:p w14:paraId="69DE071B" w14:textId="05C38CC0" w:rsidR="0037489B" w:rsidRDefault="0037489B"/>
    <w:p w14:paraId="39FB517B" w14:textId="7971AA35" w:rsidR="0037489B" w:rsidRDefault="0037489B"/>
    <w:p w14:paraId="189B9AE2" w14:textId="24918BAC" w:rsidR="0037489B" w:rsidRDefault="0037489B"/>
    <w:p w14:paraId="7EA80877" w14:textId="0F59CC46" w:rsidR="0037489B" w:rsidRDefault="0037489B"/>
    <w:p w14:paraId="02FE4378" w14:textId="6F6F023F" w:rsidR="0037489B" w:rsidRDefault="0037489B"/>
    <w:p w14:paraId="10B618D0" w14:textId="34E29996" w:rsidR="0037489B" w:rsidRDefault="0037489B"/>
    <w:p w14:paraId="742AE7E8" w14:textId="2D0F9602" w:rsidR="0037489B" w:rsidRDefault="0037489B"/>
    <w:p w14:paraId="49FAA5C4" w14:textId="2FB61E48" w:rsidR="0037489B" w:rsidRDefault="0037489B"/>
    <w:p w14:paraId="78B46DF8" w14:textId="3CEBBDAD" w:rsidR="0037489B" w:rsidRDefault="0037489B"/>
    <w:p w14:paraId="3AD875FB" w14:textId="1D32F9C0" w:rsidR="0037489B" w:rsidRDefault="0037489B"/>
    <w:p w14:paraId="47A3ECE0" w14:textId="76C33B11" w:rsidR="0037489B" w:rsidRDefault="0037489B"/>
    <w:p w14:paraId="3ABDF862" w14:textId="79D8655E" w:rsidR="0037489B" w:rsidRDefault="0037489B">
      <w:r w:rsidRPr="00B54138">
        <w:rPr>
          <w:noProof/>
          <w:lang w:val="en-US"/>
        </w:rPr>
        <w:drawing>
          <wp:anchor distT="0" distB="0" distL="114300" distR="114300" simplePos="0" relativeHeight="251662336" behindDoc="0" locked="0" layoutInCell="1" allowOverlap="1" wp14:anchorId="7DB5C540" wp14:editId="252C70F0">
            <wp:simplePos x="0" y="0"/>
            <wp:positionH relativeFrom="margin">
              <wp:posOffset>-635</wp:posOffset>
            </wp:positionH>
            <wp:positionV relativeFrom="margin">
              <wp:posOffset>4723765</wp:posOffset>
            </wp:positionV>
            <wp:extent cx="5595620" cy="1875790"/>
            <wp:effectExtent l="152400" t="152400" r="367030" b="353060"/>
            <wp:wrapThrough wrapText="bothSides">
              <wp:wrapPolygon edited="0">
                <wp:start x="294" y="-1755"/>
                <wp:lineTo x="-588" y="-1316"/>
                <wp:lineTo x="-588" y="19743"/>
                <wp:lineTo x="-441" y="23253"/>
                <wp:lineTo x="662" y="25007"/>
                <wp:lineTo x="735" y="25446"/>
                <wp:lineTo x="21620" y="25446"/>
                <wp:lineTo x="21693" y="25007"/>
                <wp:lineTo x="22723" y="23253"/>
                <wp:lineTo x="22943" y="19743"/>
                <wp:lineTo x="22943" y="2194"/>
                <wp:lineTo x="22061" y="-1097"/>
                <wp:lineTo x="21987" y="-1755"/>
                <wp:lineTo x="294" y="-1755"/>
              </wp:wrapPolygon>
            </wp:wrapThrough>
            <wp:docPr id="1" name="Afbeelding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5620" cy="1875790"/>
                    </a:xfrm>
                    <a:prstGeom prst="rect">
                      <a:avLst/>
                    </a:prstGeom>
                    <a:ln>
                      <a:noFill/>
                    </a:ln>
                    <a:effectLst>
                      <a:outerShdw blurRad="292100" dist="139700" dir="2700000" algn="tl" rotWithShape="0">
                        <a:srgbClr val="333333">
                          <a:alpha val="65000"/>
                        </a:srgbClr>
                      </a:outerShdw>
                    </a:effectLst>
                  </pic:spPr>
                </pic:pic>
              </a:graphicData>
            </a:graphic>
          </wp:anchor>
        </w:drawing>
      </w:r>
    </w:p>
    <w:p w14:paraId="6EF6DD47" w14:textId="0F93CE47" w:rsidR="0037489B" w:rsidRDefault="0037489B"/>
    <w:p w14:paraId="345D3968" w14:textId="77702CC9" w:rsidR="0037489B" w:rsidRDefault="0037489B"/>
    <w:p w14:paraId="25730B57" w14:textId="4986C6DF" w:rsidR="0037489B" w:rsidRDefault="0037489B"/>
    <w:p w14:paraId="528830AD" w14:textId="4DC04A9E" w:rsidR="0037489B" w:rsidRDefault="0037489B"/>
    <w:p w14:paraId="64FB6D35" w14:textId="1C9973FB" w:rsidR="0037489B" w:rsidRDefault="0037489B"/>
    <w:p w14:paraId="460322F9" w14:textId="01618C8B" w:rsidR="0037489B" w:rsidRDefault="0037489B"/>
    <w:p w14:paraId="16595B0F" w14:textId="7D070884" w:rsidR="0037489B" w:rsidRDefault="0037489B"/>
    <w:tbl>
      <w:tblPr>
        <w:tblStyle w:val="Tabelraster"/>
        <w:tblW w:w="9923" w:type="dxa"/>
        <w:tblLook w:val="04A0" w:firstRow="1" w:lastRow="0" w:firstColumn="1" w:lastColumn="0" w:noHBand="0" w:noVBand="1"/>
      </w:tblPr>
      <w:tblGrid>
        <w:gridCol w:w="3307"/>
        <w:gridCol w:w="3308"/>
        <w:gridCol w:w="3308"/>
      </w:tblGrid>
      <w:tr w:rsidR="007E571B" w14:paraId="6FF2D6EF" w14:textId="77777777" w:rsidTr="0037489B">
        <w:trPr>
          <w:trHeight w:val="720"/>
        </w:trPr>
        <w:tc>
          <w:tcPr>
            <w:tcW w:w="3307" w:type="dxa"/>
          </w:tcPr>
          <w:p w14:paraId="2849324D" w14:textId="77777777" w:rsidR="007E571B" w:rsidRDefault="007E571B" w:rsidP="0037489B">
            <w:pPr>
              <w:pStyle w:val="Titel"/>
              <w:jc w:val="center"/>
            </w:pPr>
            <w:bookmarkStart w:id="0" w:name="_Hlk89427254"/>
            <w:bookmarkEnd w:id="0"/>
            <w:r w:rsidRPr="00617667">
              <w:rPr>
                <w:color w:val="ED7D31" w:themeColor="accent2"/>
              </w:rPr>
              <w:t>Maandag</w:t>
            </w:r>
          </w:p>
        </w:tc>
        <w:tc>
          <w:tcPr>
            <w:tcW w:w="3308" w:type="dxa"/>
          </w:tcPr>
          <w:p w14:paraId="1B1B8C9E" w14:textId="77777777" w:rsidR="007E571B" w:rsidRDefault="007E571B" w:rsidP="0037489B">
            <w:pPr>
              <w:pStyle w:val="Titel"/>
              <w:jc w:val="center"/>
            </w:pPr>
            <w:r w:rsidRPr="00617667">
              <w:rPr>
                <w:color w:val="5B9BD5" w:themeColor="accent5"/>
              </w:rPr>
              <w:t>Dinsdag</w:t>
            </w:r>
          </w:p>
        </w:tc>
        <w:tc>
          <w:tcPr>
            <w:tcW w:w="3308" w:type="dxa"/>
          </w:tcPr>
          <w:p w14:paraId="0AEE384F" w14:textId="77777777" w:rsidR="007E571B" w:rsidRDefault="007E571B" w:rsidP="0037489B">
            <w:pPr>
              <w:pStyle w:val="Titel"/>
              <w:jc w:val="center"/>
            </w:pPr>
            <w:r w:rsidRPr="00617667">
              <w:rPr>
                <w:color w:val="70AD47" w:themeColor="accent6"/>
              </w:rPr>
              <w:t>Woensdag</w:t>
            </w:r>
          </w:p>
        </w:tc>
      </w:tr>
      <w:tr w:rsidR="007E571B" w14:paraId="7080DF16" w14:textId="77777777" w:rsidTr="0037489B">
        <w:trPr>
          <w:trHeight w:val="548"/>
        </w:trPr>
        <w:tc>
          <w:tcPr>
            <w:tcW w:w="3307" w:type="dxa"/>
          </w:tcPr>
          <w:p w14:paraId="522C7D6B" w14:textId="77777777" w:rsidR="007E571B" w:rsidRPr="005C0670" w:rsidRDefault="007E571B" w:rsidP="0037489B">
            <w:pPr>
              <w:rPr>
                <w:color w:val="F4B083" w:themeColor="accent2" w:themeTint="99"/>
                <w:sz w:val="26"/>
                <w:szCs w:val="26"/>
              </w:rPr>
            </w:pPr>
            <w:r w:rsidRPr="005C0670">
              <w:rPr>
                <w:color w:val="F4B083" w:themeColor="accent2" w:themeTint="99"/>
                <w:sz w:val="26"/>
                <w:szCs w:val="26"/>
              </w:rPr>
              <w:t>45 minuten NUMO rekenen</w:t>
            </w:r>
          </w:p>
        </w:tc>
        <w:tc>
          <w:tcPr>
            <w:tcW w:w="3308" w:type="dxa"/>
          </w:tcPr>
          <w:p w14:paraId="0FD44F9C" w14:textId="77777777" w:rsidR="007E571B" w:rsidRPr="005C0670" w:rsidRDefault="007E571B" w:rsidP="0037489B">
            <w:pPr>
              <w:rPr>
                <w:color w:val="8EAADB" w:themeColor="accent1" w:themeTint="99"/>
                <w:sz w:val="26"/>
                <w:szCs w:val="26"/>
              </w:rPr>
            </w:pPr>
            <w:r w:rsidRPr="005C0670">
              <w:rPr>
                <w:color w:val="8EAADB" w:themeColor="accent1" w:themeTint="99"/>
                <w:sz w:val="26"/>
                <w:szCs w:val="26"/>
              </w:rPr>
              <w:t>45 minuten NUMO rekenen</w:t>
            </w:r>
          </w:p>
        </w:tc>
        <w:tc>
          <w:tcPr>
            <w:tcW w:w="3308" w:type="dxa"/>
          </w:tcPr>
          <w:p w14:paraId="5EFED010" w14:textId="77777777" w:rsidR="007E571B" w:rsidRPr="005C0670" w:rsidRDefault="007E571B" w:rsidP="0037489B">
            <w:pPr>
              <w:rPr>
                <w:color w:val="A8D08D" w:themeColor="accent6" w:themeTint="99"/>
                <w:sz w:val="26"/>
                <w:szCs w:val="26"/>
              </w:rPr>
            </w:pPr>
            <w:r w:rsidRPr="005C0670">
              <w:rPr>
                <w:color w:val="A8D08D" w:themeColor="accent6" w:themeTint="99"/>
                <w:sz w:val="26"/>
                <w:szCs w:val="26"/>
              </w:rPr>
              <w:t>45 minuten NUMO rekenen</w:t>
            </w:r>
          </w:p>
        </w:tc>
      </w:tr>
      <w:tr w:rsidR="007E571B" w14:paraId="12D7550E" w14:textId="77777777" w:rsidTr="0037489B">
        <w:trPr>
          <w:trHeight w:val="360"/>
        </w:trPr>
        <w:tc>
          <w:tcPr>
            <w:tcW w:w="3307" w:type="dxa"/>
          </w:tcPr>
          <w:p w14:paraId="1AFB30B4" w14:textId="7260BA5C" w:rsidR="007E571B" w:rsidRPr="005C0670" w:rsidRDefault="007E571B" w:rsidP="0037489B">
            <w:pPr>
              <w:rPr>
                <w:color w:val="F4B083" w:themeColor="accent2" w:themeTint="99"/>
                <w:sz w:val="26"/>
                <w:szCs w:val="26"/>
              </w:rPr>
            </w:pPr>
            <w:r>
              <w:rPr>
                <w:color w:val="F4B083" w:themeColor="accent2" w:themeTint="99"/>
                <w:sz w:val="26"/>
                <w:szCs w:val="26"/>
              </w:rPr>
              <w:t>Kook opdracht</w:t>
            </w:r>
          </w:p>
        </w:tc>
        <w:tc>
          <w:tcPr>
            <w:tcW w:w="3308" w:type="dxa"/>
          </w:tcPr>
          <w:p w14:paraId="31881779" w14:textId="61118861" w:rsidR="007E571B" w:rsidRPr="005C0670" w:rsidRDefault="00350583" w:rsidP="0037489B">
            <w:pPr>
              <w:rPr>
                <w:color w:val="8EAADB" w:themeColor="accent1" w:themeTint="99"/>
                <w:sz w:val="26"/>
                <w:szCs w:val="26"/>
              </w:rPr>
            </w:pPr>
            <w:r>
              <w:rPr>
                <w:color w:val="8EAADB" w:themeColor="accent1" w:themeTint="99"/>
                <w:sz w:val="26"/>
                <w:szCs w:val="26"/>
              </w:rPr>
              <w:t xml:space="preserve">Aardrijkskunde </w:t>
            </w:r>
          </w:p>
        </w:tc>
        <w:tc>
          <w:tcPr>
            <w:tcW w:w="3308" w:type="dxa"/>
          </w:tcPr>
          <w:p w14:paraId="4CF94BA2" w14:textId="5A61FE14" w:rsidR="007E571B" w:rsidRPr="005C0670" w:rsidRDefault="00285C94" w:rsidP="0037489B">
            <w:pPr>
              <w:rPr>
                <w:color w:val="A8D08D" w:themeColor="accent6" w:themeTint="99"/>
                <w:sz w:val="26"/>
                <w:szCs w:val="26"/>
              </w:rPr>
            </w:pPr>
            <w:r>
              <w:rPr>
                <w:color w:val="A8D08D" w:themeColor="accent6" w:themeTint="99"/>
                <w:sz w:val="26"/>
                <w:szCs w:val="26"/>
              </w:rPr>
              <w:t>Rekenen</w:t>
            </w:r>
          </w:p>
        </w:tc>
      </w:tr>
      <w:tr w:rsidR="007E571B" w14:paraId="63122ECD" w14:textId="77777777" w:rsidTr="0037489B">
        <w:trPr>
          <w:trHeight w:val="360"/>
        </w:trPr>
        <w:tc>
          <w:tcPr>
            <w:tcW w:w="3307" w:type="dxa"/>
          </w:tcPr>
          <w:p w14:paraId="69E6AD56" w14:textId="77777777" w:rsidR="007E571B" w:rsidRPr="005C0670" w:rsidRDefault="007E571B" w:rsidP="0037489B">
            <w:pPr>
              <w:rPr>
                <w:color w:val="F4B083" w:themeColor="accent2" w:themeTint="99"/>
                <w:sz w:val="26"/>
                <w:szCs w:val="26"/>
              </w:rPr>
            </w:pPr>
            <w:r w:rsidRPr="005C0670">
              <w:rPr>
                <w:color w:val="F4B083" w:themeColor="accent2" w:themeTint="99"/>
                <w:sz w:val="26"/>
                <w:szCs w:val="26"/>
              </w:rPr>
              <w:t>45 minuten NUMO Nederlands</w:t>
            </w:r>
          </w:p>
        </w:tc>
        <w:tc>
          <w:tcPr>
            <w:tcW w:w="3308" w:type="dxa"/>
          </w:tcPr>
          <w:p w14:paraId="51949F5F" w14:textId="77777777" w:rsidR="007E571B" w:rsidRPr="005C0670" w:rsidRDefault="007E571B" w:rsidP="0037489B">
            <w:pPr>
              <w:rPr>
                <w:color w:val="8EAADB" w:themeColor="accent1" w:themeTint="99"/>
                <w:sz w:val="26"/>
                <w:szCs w:val="26"/>
              </w:rPr>
            </w:pPr>
            <w:r w:rsidRPr="005C0670">
              <w:rPr>
                <w:color w:val="8EAADB" w:themeColor="accent1" w:themeTint="99"/>
                <w:sz w:val="26"/>
                <w:szCs w:val="26"/>
              </w:rPr>
              <w:t>45 minuten NUMO Nederlands</w:t>
            </w:r>
          </w:p>
        </w:tc>
        <w:tc>
          <w:tcPr>
            <w:tcW w:w="3308" w:type="dxa"/>
          </w:tcPr>
          <w:p w14:paraId="4DB2E544" w14:textId="77777777" w:rsidR="007E571B" w:rsidRPr="005C0670" w:rsidRDefault="007E571B" w:rsidP="0037489B">
            <w:pPr>
              <w:rPr>
                <w:color w:val="A8D08D" w:themeColor="accent6" w:themeTint="99"/>
                <w:sz w:val="26"/>
                <w:szCs w:val="26"/>
              </w:rPr>
            </w:pPr>
            <w:r w:rsidRPr="005C0670">
              <w:rPr>
                <w:color w:val="A8D08D" w:themeColor="accent6" w:themeTint="99"/>
                <w:sz w:val="26"/>
                <w:szCs w:val="26"/>
              </w:rPr>
              <w:t>45 minuten NUMO Nederlands</w:t>
            </w:r>
          </w:p>
        </w:tc>
      </w:tr>
      <w:tr w:rsidR="007E571B" w14:paraId="303CD39A" w14:textId="77777777" w:rsidTr="0037489B">
        <w:trPr>
          <w:trHeight w:val="360"/>
        </w:trPr>
        <w:tc>
          <w:tcPr>
            <w:tcW w:w="3307" w:type="dxa"/>
          </w:tcPr>
          <w:p w14:paraId="4B9A6B27" w14:textId="7A50BB2D" w:rsidR="007E571B" w:rsidRPr="005C0670" w:rsidRDefault="00996291" w:rsidP="0037489B">
            <w:pPr>
              <w:rPr>
                <w:color w:val="F4B083" w:themeColor="accent2" w:themeTint="99"/>
                <w:sz w:val="26"/>
                <w:szCs w:val="26"/>
              </w:rPr>
            </w:pPr>
            <w:r>
              <w:rPr>
                <w:color w:val="F4B083" w:themeColor="accent2" w:themeTint="99"/>
                <w:sz w:val="26"/>
                <w:szCs w:val="26"/>
              </w:rPr>
              <w:t>Nederlands</w:t>
            </w:r>
          </w:p>
        </w:tc>
        <w:tc>
          <w:tcPr>
            <w:tcW w:w="3308" w:type="dxa"/>
          </w:tcPr>
          <w:p w14:paraId="7E0D9A98" w14:textId="32B8F00B" w:rsidR="007E571B" w:rsidRPr="005C0670" w:rsidRDefault="00F93F00" w:rsidP="0037489B">
            <w:pPr>
              <w:rPr>
                <w:color w:val="8EAADB" w:themeColor="accent1" w:themeTint="99"/>
                <w:sz w:val="26"/>
                <w:szCs w:val="26"/>
              </w:rPr>
            </w:pPr>
            <w:r>
              <w:rPr>
                <w:color w:val="8EAADB" w:themeColor="accent1" w:themeTint="99"/>
                <w:sz w:val="26"/>
                <w:szCs w:val="26"/>
              </w:rPr>
              <w:t>Engels</w:t>
            </w:r>
          </w:p>
        </w:tc>
        <w:tc>
          <w:tcPr>
            <w:tcW w:w="3308" w:type="dxa"/>
          </w:tcPr>
          <w:p w14:paraId="6AF0BAD8" w14:textId="068C7F9C" w:rsidR="007E571B" w:rsidRPr="005C0670" w:rsidRDefault="007E571B" w:rsidP="0037489B">
            <w:pPr>
              <w:rPr>
                <w:color w:val="A8D08D" w:themeColor="accent6" w:themeTint="99"/>
                <w:sz w:val="26"/>
                <w:szCs w:val="26"/>
              </w:rPr>
            </w:pPr>
          </w:p>
        </w:tc>
      </w:tr>
    </w:tbl>
    <w:p w14:paraId="7EC1AFEC" w14:textId="39D3F9B6" w:rsidR="00EE1BBC" w:rsidRDefault="00EE1BBC"/>
    <w:p w14:paraId="4CF22F86" w14:textId="61720BF4" w:rsidR="007E571B" w:rsidRPr="00996291" w:rsidRDefault="007E571B" w:rsidP="007E571B">
      <w:pPr>
        <w:rPr>
          <w:color w:val="F4B083" w:themeColor="accent2" w:themeTint="99"/>
          <w:sz w:val="32"/>
          <w:szCs w:val="32"/>
        </w:rPr>
      </w:pPr>
      <w:r w:rsidRPr="00996291">
        <w:rPr>
          <w:color w:val="F4B083" w:themeColor="accent2" w:themeTint="99"/>
          <w:sz w:val="32"/>
          <w:szCs w:val="32"/>
        </w:rPr>
        <w:t>Maandag: kook opdracht</w:t>
      </w:r>
    </w:p>
    <w:p w14:paraId="021614EE" w14:textId="77777777" w:rsidR="007E571B" w:rsidRDefault="007E571B" w:rsidP="007E571B">
      <w:pPr>
        <w:pStyle w:val="Normaalweb"/>
        <w:rPr>
          <w:color w:val="000000"/>
          <w:sz w:val="27"/>
          <w:szCs w:val="27"/>
        </w:rPr>
      </w:pPr>
      <w:r>
        <w:rPr>
          <w:color w:val="000000"/>
          <w:sz w:val="27"/>
          <w:szCs w:val="27"/>
        </w:rPr>
        <w:t>Zoek 10 begrippen op die je hebt geleerd tijdens de kookles en geef een korte uitleg over wat het betekent en zoek er een plaatje bij (je kunt het internet gebruiken)</w:t>
      </w:r>
    </w:p>
    <w:p w14:paraId="242D9B7F" w14:textId="6F418C18" w:rsidR="007E571B" w:rsidRDefault="007E571B" w:rsidP="007E571B">
      <w:pPr>
        <w:pStyle w:val="Normaalweb"/>
        <w:rPr>
          <w:color w:val="000000"/>
          <w:sz w:val="27"/>
          <w:szCs w:val="27"/>
        </w:rPr>
      </w:pPr>
      <w:r>
        <w:rPr>
          <w:color w:val="000000"/>
          <w:sz w:val="27"/>
          <w:szCs w:val="27"/>
        </w:rPr>
        <w:t>Dit kan van alles zijn: gerei, termen, technieken etc.</w:t>
      </w:r>
    </w:p>
    <w:tbl>
      <w:tblPr>
        <w:tblStyle w:val="Tabelraster"/>
        <w:tblW w:w="0" w:type="auto"/>
        <w:tblLook w:val="04A0" w:firstRow="1" w:lastRow="0" w:firstColumn="1" w:lastColumn="0" w:noHBand="0" w:noVBand="1"/>
      </w:tblPr>
      <w:tblGrid>
        <w:gridCol w:w="3020"/>
        <w:gridCol w:w="3021"/>
        <w:gridCol w:w="3021"/>
      </w:tblGrid>
      <w:tr w:rsidR="007E571B" w14:paraId="752C37FB" w14:textId="77777777" w:rsidTr="007E571B">
        <w:tc>
          <w:tcPr>
            <w:tcW w:w="3020" w:type="dxa"/>
          </w:tcPr>
          <w:p w14:paraId="721FB35E" w14:textId="62882741" w:rsidR="007E571B" w:rsidRPr="007E571B" w:rsidRDefault="007E571B" w:rsidP="007E571B">
            <w:pPr>
              <w:pStyle w:val="Normaalweb"/>
              <w:rPr>
                <w:b/>
                <w:bCs/>
                <w:color w:val="000000"/>
                <w:sz w:val="27"/>
                <w:szCs w:val="27"/>
              </w:rPr>
            </w:pPr>
            <w:r w:rsidRPr="007E571B">
              <w:rPr>
                <w:b/>
                <w:bCs/>
                <w:color w:val="000000"/>
                <w:sz w:val="27"/>
                <w:szCs w:val="27"/>
              </w:rPr>
              <w:t>Begrip</w:t>
            </w:r>
          </w:p>
        </w:tc>
        <w:tc>
          <w:tcPr>
            <w:tcW w:w="3021" w:type="dxa"/>
          </w:tcPr>
          <w:p w14:paraId="45310A8B" w14:textId="5AEF2356" w:rsidR="007E571B" w:rsidRPr="007E571B" w:rsidRDefault="007E571B" w:rsidP="007E571B">
            <w:pPr>
              <w:pStyle w:val="Normaalweb"/>
              <w:rPr>
                <w:b/>
                <w:bCs/>
                <w:color w:val="000000"/>
                <w:sz w:val="27"/>
                <w:szCs w:val="27"/>
              </w:rPr>
            </w:pPr>
            <w:r w:rsidRPr="007E571B">
              <w:rPr>
                <w:b/>
                <w:bCs/>
                <w:color w:val="000000"/>
                <w:sz w:val="27"/>
                <w:szCs w:val="27"/>
              </w:rPr>
              <w:t xml:space="preserve">Plaatje </w:t>
            </w:r>
          </w:p>
        </w:tc>
        <w:tc>
          <w:tcPr>
            <w:tcW w:w="3021" w:type="dxa"/>
          </w:tcPr>
          <w:p w14:paraId="056E57D5" w14:textId="475934D4" w:rsidR="007E571B" w:rsidRPr="007E571B" w:rsidRDefault="007E571B" w:rsidP="007E571B">
            <w:pPr>
              <w:pStyle w:val="Normaalweb"/>
              <w:rPr>
                <w:b/>
                <w:bCs/>
                <w:color w:val="000000"/>
                <w:sz w:val="27"/>
                <w:szCs w:val="27"/>
              </w:rPr>
            </w:pPr>
            <w:r w:rsidRPr="007E571B">
              <w:rPr>
                <w:b/>
                <w:bCs/>
                <w:color w:val="000000"/>
                <w:sz w:val="27"/>
                <w:szCs w:val="27"/>
              </w:rPr>
              <w:t>Uitleg</w:t>
            </w:r>
          </w:p>
        </w:tc>
      </w:tr>
      <w:tr w:rsidR="007E571B" w14:paraId="0E280929" w14:textId="77777777" w:rsidTr="007E571B">
        <w:tc>
          <w:tcPr>
            <w:tcW w:w="3020" w:type="dxa"/>
          </w:tcPr>
          <w:p w14:paraId="3C6C7B77" w14:textId="46539302" w:rsidR="007E571B" w:rsidRDefault="007E571B" w:rsidP="007E571B">
            <w:pPr>
              <w:pStyle w:val="Normaalweb"/>
              <w:numPr>
                <w:ilvl w:val="0"/>
                <w:numId w:val="2"/>
              </w:numPr>
              <w:rPr>
                <w:color w:val="000000"/>
                <w:sz w:val="27"/>
                <w:szCs w:val="27"/>
              </w:rPr>
            </w:pPr>
            <w:r>
              <w:rPr>
                <w:color w:val="000000"/>
                <w:sz w:val="27"/>
                <w:szCs w:val="27"/>
              </w:rPr>
              <w:t>snijplank</w:t>
            </w:r>
          </w:p>
        </w:tc>
        <w:tc>
          <w:tcPr>
            <w:tcW w:w="3021" w:type="dxa"/>
          </w:tcPr>
          <w:p w14:paraId="28C951A2" w14:textId="77777777" w:rsidR="007E571B" w:rsidRDefault="007E571B" w:rsidP="007E571B">
            <w:pPr>
              <w:pStyle w:val="Normaalweb"/>
              <w:rPr>
                <w:color w:val="000000"/>
                <w:sz w:val="27"/>
                <w:szCs w:val="27"/>
              </w:rPr>
            </w:pPr>
          </w:p>
        </w:tc>
        <w:tc>
          <w:tcPr>
            <w:tcW w:w="3021" w:type="dxa"/>
          </w:tcPr>
          <w:p w14:paraId="4E4D7FAE" w14:textId="77777777" w:rsidR="007E571B" w:rsidRDefault="007E571B" w:rsidP="007E571B">
            <w:pPr>
              <w:pStyle w:val="Normaalweb"/>
              <w:rPr>
                <w:color w:val="000000"/>
                <w:sz w:val="27"/>
                <w:szCs w:val="27"/>
              </w:rPr>
            </w:pPr>
          </w:p>
        </w:tc>
      </w:tr>
      <w:tr w:rsidR="007E571B" w14:paraId="2BD13E5D" w14:textId="77777777" w:rsidTr="007E571B">
        <w:tc>
          <w:tcPr>
            <w:tcW w:w="3020" w:type="dxa"/>
          </w:tcPr>
          <w:p w14:paraId="30F4204B" w14:textId="77777777" w:rsidR="007E571B" w:rsidRDefault="007E571B" w:rsidP="007E571B">
            <w:pPr>
              <w:pStyle w:val="Normaalweb"/>
              <w:rPr>
                <w:color w:val="000000"/>
                <w:sz w:val="27"/>
                <w:szCs w:val="27"/>
              </w:rPr>
            </w:pPr>
          </w:p>
        </w:tc>
        <w:tc>
          <w:tcPr>
            <w:tcW w:w="3021" w:type="dxa"/>
          </w:tcPr>
          <w:p w14:paraId="2087B224" w14:textId="77777777" w:rsidR="007E571B" w:rsidRDefault="007E571B" w:rsidP="007E571B">
            <w:pPr>
              <w:pStyle w:val="Normaalweb"/>
              <w:rPr>
                <w:color w:val="000000"/>
                <w:sz w:val="27"/>
                <w:szCs w:val="27"/>
              </w:rPr>
            </w:pPr>
          </w:p>
        </w:tc>
        <w:tc>
          <w:tcPr>
            <w:tcW w:w="3021" w:type="dxa"/>
          </w:tcPr>
          <w:p w14:paraId="10C9E134" w14:textId="77777777" w:rsidR="007E571B" w:rsidRDefault="007E571B" w:rsidP="007E571B">
            <w:pPr>
              <w:pStyle w:val="Normaalweb"/>
              <w:rPr>
                <w:color w:val="000000"/>
                <w:sz w:val="27"/>
                <w:szCs w:val="27"/>
              </w:rPr>
            </w:pPr>
          </w:p>
        </w:tc>
      </w:tr>
      <w:tr w:rsidR="007E571B" w14:paraId="08EA3F34" w14:textId="77777777" w:rsidTr="007E571B">
        <w:tc>
          <w:tcPr>
            <w:tcW w:w="3020" w:type="dxa"/>
          </w:tcPr>
          <w:p w14:paraId="155251A6" w14:textId="77777777" w:rsidR="007E571B" w:rsidRDefault="007E571B" w:rsidP="007E571B">
            <w:pPr>
              <w:pStyle w:val="Normaalweb"/>
              <w:rPr>
                <w:color w:val="000000"/>
                <w:sz w:val="27"/>
                <w:szCs w:val="27"/>
              </w:rPr>
            </w:pPr>
          </w:p>
        </w:tc>
        <w:tc>
          <w:tcPr>
            <w:tcW w:w="3021" w:type="dxa"/>
          </w:tcPr>
          <w:p w14:paraId="12131B4F" w14:textId="77777777" w:rsidR="007E571B" w:rsidRDefault="007E571B" w:rsidP="007E571B">
            <w:pPr>
              <w:pStyle w:val="Normaalweb"/>
              <w:rPr>
                <w:color w:val="000000"/>
                <w:sz w:val="27"/>
                <w:szCs w:val="27"/>
              </w:rPr>
            </w:pPr>
          </w:p>
        </w:tc>
        <w:tc>
          <w:tcPr>
            <w:tcW w:w="3021" w:type="dxa"/>
          </w:tcPr>
          <w:p w14:paraId="020B5C8D" w14:textId="77777777" w:rsidR="007E571B" w:rsidRDefault="007E571B" w:rsidP="007E571B">
            <w:pPr>
              <w:pStyle w:val="Normaalweb"/>
              <w:rPr>
                <w:color w:val="000000"/>
                <w:sz w:val="27"/>
                <w:szCs w:val="27"/>
              </w:rPr>
            </w:pPr>
          </w:p>
        </w:tc>
      </w:tr>
      <w:tr w:rsidR="007E571B" w14:paraId="0B92DDAD" w14:textId="77777777" w:rsidTr="007E571B">
        <w:tc>
          <w:tcPr>
            <w:tcW w:w="3020" w:type="dxa"/>
          </w:tcPr>
          <w:p w14:paraId="1D87674A" w14:textId="77777777" w:rsidR="007E571B" w:rsidRDefault="007E571B" w:rsidP="007E571B">
            <w:pPr>
              <w:pStyle w:val="Normaalweb"/>
              <w:rPr>
                <w:color w:val="000000"/>
                <w:sz w:val="27"/>
                <w:szCs w:val="27"/>
              </w:rPr>
            </w:pPr>
          </w:p>
        </w:tc>
        <w:tc>
          <w:tcPr>
            <w:tcW w:w="3021" w:type="dxa"/>
          </w:tcPr>
          <w:p w14:paraId="6E925198" w14:textId="77777777" w:rsidR="007E571B" w:rsidRDefault="007E571B" w:rsidP="007E571B">
            <w:pPr>
              <w:pStyle w:val="Normaalweb"/>
              <w:rPr>
                <w:color w:val="000000"/>
                <w:sz w:val="27"/>
                <w:szCs w:val="27"/>
              </w:rPr>
            </w:pPr>
          </w:p>
        </w:tc>
        <w:tc>
          <w:tcPr>
            <w:tcW w:w="3021" w:type="dxa"/>
          </w:tcPr>
          <w:p w14:paraId="7E512F5C" w14:textId="77777777" w:rsidR="007E571B" w:rsidRDefault="007E571B" w:rsidP="007E571B">
            <w:pPr>
              <w:pStyle w:val="Normaalweb"/>
              <w:rPr>
                <w:color w:val="000000"/>
                <w:sz w:val="27"/>
                <w:szCs w:val="27"/>
              </w:rPr>
            </w:pPr>
          </w:p>
        </w:tc>
      </w:tr>
      <w:tr w:rsidR="007E571B" w14:paraId="6E16E4B0" w14:textId="77777777" w:rsidTr="007E571B">
        <w:tc>
          <w:tcPr>
            <w:tcW w:w="3020" w:type="dxa"/>
          </w:tcPr>
          <w:p w14:paraId="1C4EF610" w14:textId="77777777" w:rsidR="007E571B" w:rsidRDefault="007E571B" w:rsidP="007E571B">
            <w:pPr>
              <w:pStyle w:val="Normaalweb"/>
              <w:rPr>
                <w:color w:val="000000"/>
                <w:sz w:val="27"/>
                <w:szCs w:val="27"/>
              </w:rPr>
            </w:pPr>
          </w:p>
        </w:tc>
        <w:tc>
          <w:tcPr>
            <w:tcW w:w="3021" w:type="dxa"/>
          </w:tcPr>
          <w:p w14:paraId="1C4290D7" w14:textId="77777777" w:rsidR="007E571B" w:rsidRDefault="007E571B" w:rsidP="007E571B">
            <w:pPr>
              <w:pStyle w:val="Normaalweb"/>
              <w:rPr>
                <w:color w:val="000000"/>
                <w:sz w:val="27"/>
                <w:szCs w:val="27"/>
              </w:rPr>
            </w:pPr>
          </w:p>
        </w:tc>
        <w:tc>
          <w:tcPr>
            <w:tcW w:w="3021" w:type="dxa"/>
          </w:tcPr>
          <w:p w14:paraId="40BB5774" w14:textId="77777777" w:rsidR="007E571B" w:rsidRDefault="007E571B" w:rsidP="007E571B">
            <w:pPr>
              <w:pStyle w:val="Normaalweb"/>
              <w:rPr>
                <w:color w:val="000000"/>
                <w:sz w:val="27"/>
                <w:szCs w:val="27"/>
              </w:rPr>
            </w:pPr>
          </w:p>
        </w:tc>
      </w:tr>
      <w:tr w:rsidR="007E571B" w14:paraId="419C0CE7" w14:textId="77777777" w:rsidTr="007E571B">
        <w:tc>
          <w:tcPr>
            <w:tcW w:w="3020" w:type="dxa"/>
          </w:tcPr>
          <w:p w14:paraId="7F50352F" w14:textId="77777777" w:rsidR="007E571B" w:rsidRDefault="007E571B" w:rsidP="007E571B">
            <w:pPr>
              <w:pStyle w:val="Normaalweb"/>
              <w:rPr>
                <w:color w:val="000000"/>
                <w:sz w:val="27"/>
                <w:szCs w:val="27"/>
              </w:rPr>
            </w:pPr>
          </w:p>
        </w:tc>
        <w:tc>
          <w:tcPr>
            <w:tcW w:w="3021" w:type="dxa"/>
          </w:tcPr>
          <w:p w14:paraId="43155904" w14:textId="77777777" w:rsidR="007E571B" w:rsidRDefault="007E571B" w:rsidP="007E571B">
            <w:pPr>
              <w:pStyle w:val="Normaalweb"/>
              <w:rPr>
                <w:color w:val="000000"/>
                <w:sz w:val="27"/>
                <w:szCs w:val="27"/>
              </w:rPr>
            </w:pPr>
          </w:p>
        </w:tc>
        <w:tc>
          <w:tcPr>
            <w:tcW w:w="3021" w:type="dxa"/>
          </w:tcPr>
          <w:p w14:paraId="2504BB8E" w14:textId="77777777" w:rsidR="007E571B" w:rsidRDefault="007E571B" w:rsidP="007E571B">
            <w:pPr>
              <w:pStyle w:val="Normaalweb"/>
              <w:rPr>
                <w:color w:val="000000"/>
                <w:sz w:val="27"/>
                <w:szCs w:val="27"/>
              </w:rPr>
            </w:pPr>
          </w:p>
        </w:tc>
      </w:tr>
      <w:tr w:rsidR="007E571B" w14:paraId="3FF20858" w14:textId="77777777" w:rsidTr="007E571B">
        <w:tc>
          <w:tcPr>
            <w:tcW w:w="3020" w:type="dxa"/>
          </w:tcPr>
          <w:p w14:paraId="1AA7DD5A" w14:textId="77777777" w:rsidR="007E571B" w:rsidRDefault="007E571B" w:rsidP="007E571B">
            <w:pPr>
              <w:pStyle w:val="Normaalweb"/>
              <w:rPr>
                <w:color w:val="000000"/>
                <w:sz w:val="27"/>
                <w:szCs w:val="27"/>
              </w:rPr>
            </w:pPr>
          </w:p>
        </w:tc>
        <w:tc>
          <w:tcPr>
            <w:tcW w:w="3021" w:type="dxa"/>
          </w:tcPr>
          <w:p w14:paraId="34E37A98" w14:textId="77777777" w:rsidR="007E571B" w:rsidRDefault="007E571B" w:rsidP="007E571B">
            <w:pPr>
              <w:pStyle w:val="Normaalweb"/>
              <w:rPr>
                <w:color w:val="000000"/>
                <w:sz w:val="27"/>
                <w:szCs w:val="27"/>
              </w:rPr>
            </w:pPr>
          </w:p>
        </w:tc>
        <w:tc>
          <w:tcPr>
            <w:tcW w:w="3021" w:type="dxa"/>
          </w:tcPr>
          <w:p w14:paraId="15E2FC34" w14:textId="77777777" w:rsidR="007E571B" w:rsidRDefault="007E571B" w:rsidP="007E571B">
            <w:pPr>
              <w:pStyle w:val="Normaalweb"/>
              <w:rPr>
                <w:color w:val="000000"/>
                <w:sz w:val="27"/>
                <w:szCs w:val="27"/>
              </w:rPr>
            </w:pPr>
          </w:p>
        </w:tc>
      </w:tr>
    </w:tbl>
    <w:p w14:paraId="40A8699B" w14:textId="0B2B4340" w:rsidR="007E571B" w:rsidRPr="00996291" w:rsidRDefault="007E571B" w:rsidP="00996291">
      <w:pPr>
        <w:rPr>
          <w:color w:val="F4B083" w:themeColor="accent2" w:themeTint="99"/>
          <w:sz w:val="32"/>
          <w:szCs w:val="32"/>
        </w:rPr>
      </w:pPr>
    </w:p>
    <w:p w14:paraId="15BFA600" w14:textId="4F4F8988" w:rsidR="00996291" w:rsidRPr="00996291" w:rsidRDefault="00996291" w:rsidP="00996291">
      <w:pPr>
        <w:rPr>
          <w:color w:val="F4B083" w:themeColor="accent2" w:themeTint="99"/>
          <w:sz w:val="32"/>
          <w:szCs w:val="32"/>
        </w:rPr>
      </w:pPr>
      <w:r w:rsidRPr="00996291">
        <w:rPr>
          <w:color w:val="F4B083" w:themeColor="accent2" w:themeTint="99"/>
          <w:sz w:val="32"/>
          <w:szCs w:val="32"/>
        </w:rPr>
        <w:t>Maandag: Nederlands</w:t>
      </w:r>
    </w:p>
    <w:p w14:paraId="5951E3BC" w14:textId="77777777" w:rsidR="00996291" w:rsidRPr="00996291" w:rsidRDefault="00996291" w:rsidP="00996291">
      <w:pPr>
        <w:pStyle w:val="Normaalweb"/>
        <w:rPr>
          <w:b/>
          <w:bCs/>
          <w:color w:val="000000"/>
          <w:sz w:val="27"/>
          <w:szCs w:val="27"/>
        </w:rPr>
      </w:pPr>
      <w:r w:rsidRPr="00996291">
        <w:rPr>
          <w:b/>
          <w:bCs/>
          <w:color w:val="000000"/>
          <w:sz w:val="27"/>
          <w:szCs w:val="27"/>
        </w:rPr>
        <w:t>Spelling – hoofdletters, komma’s en punten</w:t>
      </w:r>
    </w:p>
    <w:p w14:paraId="359A975D" w14:textId="77777777" w:rsidR="00996291" w:rsidRDefault="00996291" w:rsidP="00996291">
      <w:pPr>
        <w:pStyle w:val="Normaalweb"/>
        <w:rPr>
          <w:color w:val="000000"/>
          <w:sz w:val="27"/>
          <w:szCs w:val="27"/>
        </w:rPr>
      </w:pPr>
      <w:r>
        <w:rPr>
          <w:color w:val="000000"/>
          <w:sz w:val="27"/>
          <w:szCs w:val="27"/>
        </w:rPr>
        <w:t>Wanneer gebruik je hoofdletters, komma’s en punten? Lees de uitleg en maak de oefening.</w:t>
      </w:r>
    </w:p>
    <w:p w14:paraId="03A96DE2" w14:textId="77777777" w:rsidR="00996291" w:rsidRDefault="00996291" w:rsidP="00996291">
      <w:pPr>
        <w:pStyle w:val="Normaalweb"/>
        <w:numPr>
          <w:ilvl w:val="0"/>
          <w:numId w:val="3"/>
        </w:numPr>
        <w:rPr>
          <w:color w:val="000000"/>
          <w:sz w:val="27"/>
          <w:szCs w:val="27"/>
        </w:rPr>
      </w:pPr>
      <w:r>
        <w:rPr>
          <w:color w:val="000000"/>
          <w:sz w:val="27"/>
          <w:szCs w:val="27"/>
        </w:rPr>
        <w:t xml:space="preserve"> Hoofdletters gebruik je in twee situaties: aan het begin van een zin en bij namen.</w:t>
      </w:r>
    </w:p>
    <w:p w14:paraId="64E39DD8" w14:textId="77777777" w:rsidR="00996291" w:rsidRDefault="00996291" w:rsidP="00996291">
      <w:pPr>
        <w:pStyle w:val="Normaalweb"/>
        <w:numPr>
          <w:ilvl w:val="0"/>
          <w:numId w:val="3"/>
        </w:numPr>
        <w:rPr>
          <w:color w:val="000000"/>
          <w:sz w:val="27"/>
          <w:szCs w:val="27"/>
        </w:rPr>
      </w:pPr>
      <w:r w:rsidRPr="00996291">
        <w:rPr>
          <w:color w:val="000000"/>
          <w:sz w:val="27"/>
          <w:szCs w:val="27"/>
        </w:rPr>
        <w:t xml:space="preserve">Een komma is een rustpunt in de zin, vaak een korte pauze bij hardop lezen. Je gebruikt een komma in </w:t>
      </w:r>
      <w:r w:rsidRPr="00996291">
        <w:rPr>
          <w:color w:val="000000"/>
          <w:sz w:val="27"/>
          <w:szCs w:val="27"/>
        </w:rPr>
        <w:lastRenderedPageBreak/>
        <w:t>de volgende gevallen: tussen bijvoeglijke naamwoorden die bij het volgende zelfstandige naamwoord horen: Er staat een mooie, glimmende auto in de straat.</w:t>
      </w:r>
    </w:p>
    <w:p w14:paraId="5E23AC40" w14:textId="09719166" w:rsidR="00996291" w:rsidRPr="00996291" w:rsidRDefault="00996291" w:rsidP="00996291">
      <w:pPr>
        <w:pStyle w:val="Normaalweb"/>
        <w:numPr>
          <w:ilvl w:val="0"/>
          <w:numId w:val="3"/>
        </w:numPr>
        <w:rPr>
          <w:color w:val="000000"/>
          <w:sz w:val="27"/>
          <w:szCs w:val="27"/>
        </w:rPr>
      </w:pPr>
      <w:r w:rsidRPr="00996291">
        <w:rPr>
          <w:color w:val="000000"/>
          <w:sz w:val="27"/>
          <w:szCs w:val="27"/>
        </w:rPr>
        <w:t>Aan het einde van een zin schrijf je (meestal) een punt. Daarmee laat je zien dat de zin is afgelopen.</w:t>
      </w:r>
    </w:p>
    <w:p w14:paraId="1994006C" w14:textId="77777777" w:rsidR="00996291" w:rsidRDefault="00996291" w:rsidP="00996291">
      <w:pPr>
        <w:pStyle w:val="Normaalweb"/>
        <w:rPr>
          <w:color w:val="000000"/>
          <w:sz w:val="27"/>
          <w:szCs w:val="27"/>
        </w:rPr>
      </w:pPr>
      <w:r>
        <w:rPr>
          <w:color w:val="000000"/>
          <w:sz w:val="27"/>
          <w:szCs w:val="27"/>
        </w:rPr>
        <w:t>Schrijf in de tekst hieronder de hoofdletters, komma’s en punten.</w:t>
      </w:r>
    </w:p>
    <w:p w14:paraId="7ABEEC22" w14:textId="77777777" w:rsidR="007B5599" w:rsidRDefault="007B5599" w:rsidP="007B5599">
      <w:pPr>
        <w:pStyle w:val="Normaalweb"/>
        <w:rPr>
          <w:color w:val="000000"/>
          <w:sz w:val="27"/>
          <w:szCs w:val="27"/>
        </w:rPr>
      </w:pPr>
      <w:r>
        <w:rPr>
          <w:color w:val="000000"/>
          <w:sz w:val="27"/>
          <w:szCs w:val="27"/>
        </w:rPr>
        <w:t>Er was eens een prins die zo graag een prinses wilde hebben maar het moest een echte prinses zijn hij reisde de hele wereld rond om er één te vinden maar overal kwam er iets tussen prinsessen waren er genoeg maar of het echte prinsessen waren daar kon hij nooit helemaal achter komen altijd was er iets dat niet helemaal in de haak was toen kwam hij weer thuis en was erg bedroefd want hij wilde graag een heuse prinses hebben op een avond brak er een verschrikkelijk onweer los het bliksemde en donderde de regen stroomde neer het was vreselijk toen werd er aan de stadspoort geklopt en de oude koning ging opendoen het was een prinses die buiten stond maar lieve hemel wat zag ze eruit door de regen en het noodweer het water liep uit haar kleren en haren bij de punt van haar schoen liep het erin en bij de hiel er weer uit zij zei dat ze een echte prinses was ja daar zullen we wel achter komen dacht de oude koningin maar ze zei niets ze ging haar slaapkamer binnen nam al het beddengoed weg en legde een erwt op de bodem van het bed nam toen twintig matrassen legde die boven op de erwt en toen opnieuw twintig veren bedden boven op de matrassen daar moest de prinses nu 's nachts op liggen</w:t>
      </w:r>
    </w:p>
    <w:p w14:paraId="1E7594F8" w14:textId="77777777" w:rsidR="007226F5" w:rsidRDefault="007226F5" w:rsidP="007B5599">
      <w:pPr>
        <w:pStyle w:val="Normaalweb"/>
        <w:rPr>
          <w:color w:val="000000"/>
          <w:sz w:val="27"/>
          <w:szCs w:val="27"/>
        </w:rPr>
      </w:pPr>
    </w:p>
    <w:p w14:paraId="07DCAD21" w14:textId="77777777" w:rsidR="007226F5" w:rsidRDefault="007226F5" w:rsidP="007B5599">
      <w:pPr>
        <w:pStyle w:val="Normaalweb"/>
        <w:rPr>
          <w:color w:val="000000"/>
          <w:sz w:val="27"/>
          <w:szCs w:val="27"/>
        </w:rPr>
      </w:pPr>
    </w:p>
    <w:p w14:paraId="0975E0C5" w14:textId="77777777" w:rsidR="007B5599" w:rsidRDefault="007B5599" w:rsidP="007226F5">
      <w:pPr>
        <w:pStyle w:val="Normaalweb"/>
        <w:jc w:val="center"/>
        <w:rPr>
          <w:color w:val="000000"/>
          <w:sz w:val="27"/>
          <w:szCs w:val="27"/>
        </w:rPr>
      </w:pPr>
      <w:r w:rsidRPr="007226F5">
        <w:rPr>
          <w:color w:val="000000"/>
          <w:sz w:val="27"/>
          <w:szCs w:val="27"/>
          <w:highlight w:val="yellow"/>
        </w:rPr>
        <w:t>Vergeet niet om het document op te slaan!</w:t>
      </w:r>
    </w:p>
    <w:p w14:paraId="7D20EC9E" w14:textId="73226B19" w:rsidR="007B5599" w:rsidRDefault="007B5599"/>
    <w:p w14:paraId="1D13A5CC" w14:textId="7BDDADBC" w:rsidR="00350583" w:rsidRDefault="007B5599" w:rsidP="00350583">
      <w:pPr>
        <w:pStyle w:val="Normaalweb"/>
        <w:rPr>
          <w:color w:val="5B9BD5" w:themeColor="accent5"/>
          <w:sz w:val="44"/>
          <w:szCs w:val="44"/>
        </w:rPr>
      </w:pPr>
      <w:r w:rsidRPr="007226F5">
        <w:rPr>
          <w:color w:val="5B9BD5" w:themeColor="accent5"/>
          <w:sz w:val="44"/>
          <w:szCs w:val="44"/>
        </w:rPr>
        <w:t xml:space="preserve">Dinsdag: </w:t>
      </w:r>
      <w:r w:rsidR="00350583" w:rsidRPr="007226F5">
        <w:rPr>
          <w:color w:val="5B9BD5" w:themeColor="accent5"/>
          <w:sz w:val="44"/>
          <w:szCs w:val="44"/>
        </w:rPr>
        <w:t>Aardrijkskunde</w:t>
      </w:r>
    </w:p>
    <w:p w14:paraId="15CC566F" w14:textId="77777777" w:rsidR="00350583" w:rsidRDefault="00350583" w:rsidP="00350583">
      <w:pPr>
        <w:pStyle w:val="Normaalweb"/>
        <w:rPr>
          <w:color w:val="000000"/>
          <w:sz w:val="27"/>
          <w:szCs w:val="27"/>
        </w:rPr>
      </w:pPr>
      <w:r>
        <w:rPr>
          <w:color w:val="000000"/>
          <w:sz w:val="27"/>
          <w:szCs w:val="27"/>
        </w:rPr>
        <w:t>1. LANDEN VAN ZUID-EUROPA</w:t>
      </w:r>
    </w:p>
    <w:p w14:paraId="5B1C9333" w14:textId="77777777" w:rsidR="00350583" w:rsidRDefault="00350583" w:rsidP="00350583">
      <w:pPr>
        <w:pStyle w:val="Normaalweb"/>
        <w:rPr>
          <w:color w:val="000000"/>
          <w:sz w:val="27"/>
          <w:szCs w:val="27"/>
        </w:rPr>
      </w:pPr>
      <w:r>
        <w:rPr>
          <w:color w:val="000000"/>
          <w:sz w:val="27"/>
          <w:szCs w:val="27"/>
        </w:rPr>
        <w:t>Kijk de volgende video: https://www.youtube.com/watch?v=kJn6u2ezdSo</w:t>
      </w:r>
    </w:p>
    <w:p w14:paraId="7247F22D" w14:textId="77777777" w:rsidR="00350583" w:rsidRDefault="00350583" w:rsidP="00350583">
      <w:pPr>
        <w:pStyle w:val="Normaalweb"/>
        <w:rPr>
          <w:color w:val="000000"/>
          <w:sz w:val="27"/>
          <w:szCs w:val="27"/>
        </w:rPr>
      </w:pPr>
      <w:r>
        <w:rPr>
          <w:color w:val="000000"/>
          <w:sz w:val="27"/>
          <w:szCs w:val="27"/>
        </w:rPr>
        <w:t>OPDRACHT 1</w:t>
      </w:r>
    </w:p>
    <w:p w14:paraId="4D22A2B5" w14:textId="77777777" w:rsidR="00350583" w:rsidRDefault="00350583" w:rsidP="00350583">
      <w:pPr>
        <w:pStyle w:val="Normaalweb"/>
        <w:rPr>
          <w:color w:val="000000"/>
          <w:sz w:val="27"/>
          <w:szCs w:val="27"/>
        </w:rPr>
      </w:pPr>
      <w:r>
        <w:rPr>
          <w:color w:val="000000"/>
          <w:sz w:val="27"/>
          <w:szCs w:val="27"/>
        </w:rPr>
        <w:t>Hoe heten deze landen van Zuid-Europa?</w:t>
      </w:r>
    </w:p>
    <w:p w14:paraId="44C8C50F" w14:textId="77777777" w:rsidR="00350583" w:rsidRDefault="00350583" w:rsidP="00350583">
      <w:pPr>
        <w:pStyle w:val="Normaalweb"/>
        <w:rPr>
          <w:color w:val="000000"/>
          <w:sz w:val="27"/>
          <w:szCs w:val="27"/>
        </w:rPr>
      </w:pPr>
      <w:r>
        <w:rPr>
          <w:color w:val="000000"/>
          <w:sz w:val="27"/>
          <w:szCs w:val="27"/>
        </w:rPr>
        <w:t>=&gt; Let op! We hebben in Europa ook enkele stadstaten. Dat zijn landen die bestaan alleen uit een stad. In deze kaart nummer 1 + 5 + 10 + 15.</w:t>
      </w:r>
    </w:p>
    <w:p w14:paraId="2869C45A" w14:textId="77777777" w:rsidR="00724BEE" w:rsidRPr="0085264E" w:rsidRDefault="00724BEE" w:rsidP="00724BEE">
      <w:pPr>
        <w:rPr>
          <w:rFonts w:ascii="Verdana" w:hAnsi="Verdana"/>
        </w:rPr>
      </w:pPr>
      <w:r w:rsidRPr="0085264E">
        <w:rPr>
          <w:rFonts w:ascii="Verdana" w:hAnsi="Verdana"/>
        </w:rPr>
        <w:t xml:space="preserve">1. </w:t>
      </w:r>
    </w:p>
    <w:p w14:paraId="7C9E8463" w14:textId="77777777" w:rsidR="00724BEE" w:rsidRPr="0085264E" w:rsidRDefault="00724BEE" w:rsidP="00724BEE">
      <w:pPr>
        <w:rPr>
          <w:rFonts w:ascii="Verdana" w:hAnsi="Verdana"/>
        </w:rPr>
      </w:pPr>
      <w:r w:rsidRPr="0085264E">
        <w:rPr>
          <w:rFonts w:ascii="Verdana" w:hAnsi="Verdana"/>
        </w:rPr>
        <w:t xml:space="preserve">2. </w:t>
      </w:r>
    </w:p>
    <w:p w14:paraId="6849C60B" w14:textId="77777777" w:rsidR="00724BEE" w:rsidRPr="0085264E" w:rsidRDefault="00724BEE" w:rsidP="00724BEE">
      <w:pPr>
        <w:rPr>
          <w:rFonts w:ascii="Verdana" w:hAnsi="Verdana"/>
        </w:rPr>
      </w:pPr>
      <w:r w:rsidRPr="0085264E">
        <w:rPr>
          <w:rFonts w:ascii="Verdana" w:hAnsi="Verdana"/>
        </w:rPr>
        <w:t xml:space="preserve">3. </w:t>
      </w:r>
    </w:p>
    <w:p w14:paraId="713F8C67" w14:textId="77777777" w:rsidR="00724BEE" w:rsidRPr="0085264E" w:rsidRDefault="00724BEE" w:rsidP="00724BEE">
      <w:pPr>
        <w:rPr>
          <w:rFonts w:ascii="Verdana" w:hAnsi="Verdana"/>
        </w:rPr>
      </w:pPr>
      <w:r w:rsidRPr="0085264E">
        <w:rPr>
          <w:rFonts w:ascii="Verdana" w:hAnsi="Verdana"/>
        </w:rPr>
        <w:t xml:space="preserve">4. </w:t>
      </w:r>
    </w:p>
    <w:p w14:paraId="2DFA47A7" w14:textId="77777777" w:rsidR="00724BEE" w:rsidRPr="0085264E" w:rsidRDefault="00724BEE" w:rsidP="00724BEE">
      <w:pPr>
        <w:rPr>
          <w:rFonts w:ascii="Verdana" w:hAnsi="Verdana"/>
        </w:rPr>
      </w:pPr>
      <w:r w:rsidRPr="0085264E">
        <w:rPr>
          <w:rFonts w:ascii="Verdana" w:hAnsi="Verdana"/>
        </w:rPr>
        <w:t xml:space="preserve">5. </w:t>
      </w:r>
    </w:p>
    <w:p w14:paraId="759B8B6F" w14:textId="77777777" w:rsidR="00724BEE" w:rsidRPr="0085264E" w:rsidRDefault="00724BEE" w:rsidP="00724BEE">
      <w:pPr>
        <w:rPr>
          <w:rFonts w:ascii="Verdana" w:hAnsi="Verdana"/>
        </w:rPr>
      </w:pPr>
      <w:r w:rsidRPr="0085264E">
        <w:rPr>
          <w:rFonts w:ascii="Verdana" w:hAnsi="Verdana"/>
        </w:rPr>
        <w:t xml:space="preserve">6. </w:t>
      </w:r>
    </w:p>
    <w:p w14:paraId="6B41233F" w14:textId="77777777" w:rsidR="00724BEE" w:rsidRPr="0085264E" w:rsidRDefault="00724BEE" w:rsidP="00724BEE">
      <w:pPr>
        <w:rPr>
          <w:rFonts w:ascii="Verdana" w:hAnsi="Verdana"/>
        </w:rPr>
      </w:pPr>
      <w:r w:rsidRPr="0085264E">
        <w:rPr>
          <w:rFonts w:ascii="Verdana" w:hAnsi="Verdana"/>
        </w:rPr>
        <w:t xml:space="preserve">7. </w:t>
      </w:r>
    </w:p>
    <w:p w14:paraId="3CF226E4" w14:textId="77777777" w:rsidR="00724BEE" w:rsidRPr="0085264E" w:rsidRDefault="00724BEE" w:rsidP="00724BEE">
      <w:pPr>
        <w:rPr>
          <w:rFonts w:ascii="Verdana" w:hAnsi="Verdana"/>
        </w:rPr>
      </w:pPr>
      <w:r w:rsidRPr="0085264E">
        <w:rPr>
          <w:rFonts w:ascii="Verdana" w:hAnsi="Verdana"/>
        </w:rPr>
        <w:lastRenderedPageBreak/>
        <w:t xml:space="preserve">8. </w:t>
      </w:r>
    </w:p>
    <w:p w14:paraId="30CACE2C" w14:textId="77777777" w:rsidR="00724BEE" w:rsidRPr="0085264E" w:rsidRDefault="00724BEE" w:rsidP="00724BEE">
      <w:pPr>
        <w:rPr>
          <w:rFonts w:ascii="Verdana" w:hAnsi="Verdana"/>
        </w:rPr>
      </w:pPr>
      <w:r w:rsidRPr="0085264E">
        <w:rPr>
          <w:rFonts w:ascii="Verdana" w:hAnsi="Verdana"/>
        </w:rPr>
        <w:t xml:space="preserve">9. </w:t>
      </w:r>
    </w:p>
    <w:p w14:paraId="6F54438D" w14:textId="77777777" w:rsidR="00724BEE" w:rsidRPr="0085264E" w:rsidRDefault="00724BEE" w:rsidP="00724BEE">
      <w:pPr>
        <w:rPr>
          <w:rFonts w:ascii="Verdana" w:hAnsi="Verdana"/>
        </w:rPr>
      </w:pPr>
      <w:r w:rsidRPr="0085264E">
        <w:rPr>
          <w:rFonts w:ascii="Verdana" w:hAnsi="Verdana"/>
        </w:rPr>
        <w:t>10.</w:t>
      </w:r>
    </w:p>
    <w:p w14:paraId="0EB062B3" w14:textId="77777777" w:rsidR="00724BEE" w:rsidRPr="0085264E" w:rsidRDefault="00724BEE" w:rsidP="00724BEE">
      <w:pPr>
        <w:rPr>
          <w:rFonts w:ascii="Verdana" w:hAnsi="Verdana"/>
        </w:rPr>
      </w:pPr>
      <w:r w:rsidRPr="0085264E">
        <w:rPr>
          <w:rFonts w:ascii="Verdana" w:hAnsi="Verdana"/>
        </w:rPr>
        <w:t>11.</w:t>
      </w:r>
    </w:p>
    <w:p w14:paraId="1FC724DA" w14:textId="77777777" w:rsidR="00724BEE" w:rsidRPr="0085264E" w:rsidRDefault="00724BEE" w:rsidP="00724BEE">
      <w:pPr>
        <w:rPr>
          <w:rFonts w:ascii="Verdana" w:hAnsi="Verdana"/>
        </w:rPr>
      </w:pPr>
      <w:r w:rsidRPr="0085264E">
        <w:rPr>
          <w:rFonts w:ascii="Verdana" w:hAnsi="Verdana"/>
        </w:rPr>
        <w:t>12.</w:t>
      </w:r>
    </w:p>
    <w:p w14:paraId="35DD7F09" w14:textId="77777777" w:rsidR="00724BEE" w:rsidRPr="0085264E" w:rsidRDefault="00724BEE" w:rsidP="00724BEE">
      <w:pPr>
        <w:rPr>
          <w:rFonts w:ascii="Verdana" w:hAnsi="Verdana"/>
        </w:rPr>
      </w:pPr>
      <w:r w:rsidRPr="0085264E">
        <w:rPr>
          <w:rFonts w:ascii="Verdana" w:hAnsi="Verdana"/>
        </w:rPr>
        <w:t>13.</w:t>
      </w:r>
    </w:p>
    <w:p w14:paraId="0D5F4CD2" w14:textId="77777777" w:rsidR="00724BEE" w:rsidRPr="0085264E" w:rsidRDefault="00724BEE" w:rsidP="00724BEE">
      <w:pPr>
        <w:rPr>
          <w:rFonts w:ascii="Verdana" w:hAnsi="Verdana"/>
        </w:rPr>
      </w:pPr>
      <w:r w:rsidRPr="0085264E">
        <w:rPr>
          <w:rFonts w:ascii="Verdana" w:hAnsi="Verdana"/>
        </w:rPr>
        <w:t>14.</w:t>
      </w:r>
    </w:p>
    <w:p w14:paraId="1C12D1E2" w14:textId="77777777" w:rsidR="00724BEE" w:rsidRPr="0085264E" w:rsidRDefault="00724BEE" w:rsidP="00724BEE">
      <w:pPr>
        <w:rPr>
          <w:rFonts w:ascii="Verdana" w:hAnsi="Verdana"/>
        </w:rPr>
      </w:pPr>
      <w:r w:rsidRPr="0085264E">
        <w:rPr>
          <w:rFonts w:ascii="Verdana" w:hAnsi="Verdana"/>
        </w:rPr>
        <w:t>15.</w:t>
      </w:r>
    </w:p>
    <w:p w14:paraId="190A8A6B" w14:textId="77777777" w:rsidR="00724BEE" w:rsidRPr="0085264E" w:rsidRDefault="00724BEE" w:rsidP="00724BEE">
      <w:pPr>
        <w:rPr>
          <w:rFonts w:ascii="Verdana" w:hAnsi="Verdana"/>
        </w:rPr>
      </w:pPr>
      <w:r w:rsidRPr="0085264E">
        <w:rPr>
          <w:rFonts w:ascii="Verdana" w:hAnsi="Verdana"/>
        </w:rPr>
        <w:t>16.</w:t>
      </w:r>
    </w:p>
    <w:p w14:paraId="446CF101" w14:textId="77777777" w:rsidR="00724BEE" w:rsidRPr="0085264E" w:rsidRDefault="00724BEE" w:rsidP="00724BEE">
      <w:pPr>
        <w:rPr>
          <w:rFonts w:ascii="Verdana" w:hAnsi="Verdana"/>
        </w:rPr>
      </w:pPr>
      <w:r w:rsidRPr="0085264E">
        <w:rPr>
          <w:rFonts w:ascii="Verdana" w:hAnsi="Verdana"/>
        </w:rPr>
        <w:t>17.</w:t>
      </w:r>
    </w:p>
    <w:p w14:paraId="22668DCE" w14:textId="77777777" w:rsidR="00724BEE" w:rsidRPr="0085264E" w:rsidRDefault="00724BEE" w:rsidP="00724BEE">
      <w:pPr>
        <w:rPr>
          <w:rFonts w:ascii="Verdana" w:hAnsi="Verdana"/>
        </w:rPr>
      </w:pPr>
      <w:r w:rsidRPr="0085264E">
        <w:rPr>
          <w:rFonts w:ascii="Verdana" w:hAnsi="Verdana"/>
        </w:rPr>
        <w:t>18.</w:t>
      </w:r>
    </w:p>
    <w:p w14:paraId="535AD487" w14:textId="77777777" w:rsidR="00724BEE" w:rsidRDefault="00724BEE" w:rsidP="00724BEE">
      <w:pPr>
        <w:rPr>
          <w:rFonts w:ascii="Verdana" w:hAnsi="Verdana"/>
        </w:rPr>
      </w:pPr>
    </w:p>
    <w:p w14:paraId="5E981DD3" w14:textId="77777777" w:rsidR="00724BEE" w:rsidRDefault="00724BEE" w:rsidP="00724BEE">
      <w:pPr>
        <w:rPr>
          <w:rFonts w:ascii="Verdana" w:hAnsi="Verdana"/>
        </w:rPr>
      </w:pPr>
      <w:r>
        <w:rPr>
          <w:rFonts w:ascii="Verdana" w:hAnsi="Verdana"/>
          <w:noProof/>
          <w:lang w:val="en-US"/>
        </w:rPr>
        <w:drawing>
          <wp:inline distT="0" distB="0" distL="0" distR="0" wp14:anchorId="7BC95422" wp14:editId="75AD9AC1">
            <wp:extent cx="5756910" cy="3173095"/>
            <wp:effectExtent l="0" t="0" r="8890" b="1905"/>
            <wp:docPr id="4" name="Afbeelding 4"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kaar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56910" cy="3173095"/>
                    </a:xfrm>
                    <a:prstGeom prst="rect">
                      <a:avLst/>
                    </a:prstGeom>
                  </pic:spPr>
                </pic:pic>
              </a:graphicData>
            </a:graphic>
          </wp:inline>
        </w:drawing>
      </w:r>
    </w:p>
    <w:p w14:paraId="0CBD1F3E" w14:textId="77777777" w:rsidR="00724BEE" w:rsidRPr="00444967" w:rsidRDefault="00724BEE" w:rsidP="00724BEE">
      <w:pPr>
        <w:jc w:val="center"/>
        <w:rPr>
          <w:b/>
          <w:i/>
          <w:sz w:val="28"/>
        </w:rPr>
      </w:pPr>
      <w:r w:rsidRPr="00444967">
        <w:rPr>
          <w:b/>
          <w:i/>
          <w:sz w:val="28"/>
          <w:highlight w:val="yellow"/>
        </w:rPr>
        <w:t>Vergeet niet om het document op te slaan!</w:t>
      </w:r>
    </w:p>
    <w:p w14:paraId="4E643D1A" w14:textId="77777777" w:rsidR="00724BEE" w:rsidRPr="0085264E" w:rsidRDefault="00724BEE" w:rsidP="00724BEE">
      <w:pPr>
        <w:rPr>
          <w:rFonts w:ascii="Verdana" w:hAnsi="Verdana"/>
        </w:rPr>
      </w:pPr>
      <w:r>
        <w:rPr>
          <w:rFonts w:ascii="Verdana" w:hAnsi="Verdana"/>
        </w:rPr>
        <w:br w:type="page"/>
      </w:r>
      <w:r w:rsidRPr="0085264E">
        <w:rPr>
          <w:rFonts w:ascii="Verdana" w:hAnsi="Verdana"/>
          <w:b/>
        </w:rPr>
        <w:lastRenderedPageBreak/>
        <w:t>2. HOOFDSTEDEN VAN ZUID-EUROPA</w:t>
      </w:r>
    </w:p>
    <w:p w14:paraId="7688F565" w14:textId="77777777" w:rsidR="00724BEE" w:rsidRPr="0085264E" w:rsidRDefault="00724BEE" w:rsidP="00724BEE">
      <w:pPr>
        <w:rPr>
          <w:rFonts w:ascii="Verdana" w:hAnsi="Verdana"/>
        </w:rPr>
      </w:pPr>
    </w:p>
    <w:p w14:paraId="7F3B138E" w14:textId="77777777" w:rsidR="00724BEE" w:rsidRPr="0085264E" w:rsidRDefault="00724BEE" w:rsidP="00724BEE">
      <w:pPr>
        <w:rPr>
          <w:rFonts w:ascii="Verdana" w:hAnsi="Verdana"/>
        </w:rPr>
      </w:pPr>
      <w:r w:rsidRPr="0085264E">
        <w:rPr>
          <w:rFonts w:ascii="Verdana" w:hAnsi="Verdana"/>
        </w:rPr>
        <w:t>Kijk de volgende video:</w:t>
      </w:r>
    </w:p>
    <w:p w14:paraId="186A3622" w14:textId="77777777" w:rsidR="00724BEE" w:rsidRPr="0085264E" w:rsidRDefault="0037489B" w:rsidP="00724BEE">
      <w:pPr>
        <w:rPr>
          <w:rFonts w:ascii="Verdana" w:hAnsi="Verdana"/>
        </w:rPr>
      </w:pPr>
      <w:hyperlink r:id="rId9" w:history="1">
        <w:r w:rsidR="00724BEE" w:rsidRPr="0085264E">
          <w:rPr>
            <w:rStyle w:val="Hyperlink"/>
            <w:rFonts w:ascii="Verdana" w:hAnsi="Verdana"/>
          </w:rPr>
          <w:t>https://www.youtube.com/watch?v=kJn6u2ezdSo</w:t>
        </w:r>
      </w:hyperlink>
    </w:p>
    <w:p w14:paraId="3DAB8075" w14:textId="77777777" w:rsidR="00724BEE" w:rsidRPr="0085264E" w:rsidRDefault="00724BEE" w:rsidP="00724BEE">
      <w:pPr>
        <w:rPr>
          <w:rFonts w:ascii="Verdana" w:hAnsi="Verdana"/>
        </w:rPr>
      </w:pPr>
    </w:p>
    <w:p w14:paraId="776BD4A1" w14:textId="77777777" w:rsidR="00724BEE" w:rsidRPr="0085264E" w:rsidRDefault="00724BEE" w:rsidP="00724BEE">
      <w:pPr>
        <w:rPr>
          <w:rFonts w:ascii="Verdana" w:hAnsi="Verdana"/>
          <w:b/>
        </w:rPr>
      </w:pPr>
      <w:r w:rsidRPr="0085264E">
        <w:rPr>
          <w:rFonts w:ascii="Verdana" w:hAnsi="Verdana"/>
          <w:b/>
        </w:rPr>
        <w:t>OPDRACHT 2</w:t>
      </w:r>
    </w:p>
    <w:p w14:paraId="7EC9134E" w14:textId="77777777" w:rsidR="00724BEE" w:rsidRPr="0085264E" w:rsidRDefault="00724BEE" w:rsidP="00724BEE">
      <w:pPr>
        <w:rPr>
          <w:rFonts w:ascii="Verdana" w:hAnsi="Verdana"/>
        </w:rPr>
      </w:pPr>
      <w:r w:rsidRPr="0085264E">
        <w:rPr>
          <w:rFonts w:ascii="Verdana" w:hAnsi="Verdana"/>
        </w:rPr>
        <w:t>Hoe heten de hoofdsteden van Zuid-Europa?</w:t>
      </w:r>
    </w:p>
    <w:p w14:paraId="02F68A0E" w14:textId="77777777" w:rsidR="00724BEE" w:rsidRPr="0085264E" w:rsidRDefault="00724BEE" w:rsidP="00724BEE">
      <w:pPr>
        <w:rPr>
          <w:rFonts w:ascii="Verdana" w:hAnsi="Verdana"/>
        </w:rPr>
      </w:pPr>
      <w:r w:rsidRPr="0085264E">
        <w:rPr>
          <w:rFonts w:ascii="Verdana" w:hAnsi="Verdana"/>
        </w:rPr>
        <w:t>Let goed op! Nummer 6, 10, 11 en 13 zijn weer stadstaten.</w:t>
      </w:r>
    </w:p>
    <w:p w14:paraId="471AF228" w14:textId="77777777" w:rsidR="00724BEE" w:rsidRPr="0085264E" w:rsidRDefault="00724BEE" w:rsidP="00724BEE">
      <w:pPr>
        <w:rPr>
          <w:rFonts w:ascii="Verdana" w:hAnsi="Verdana"/>
        </w:rPr>
      </w:pPr>
    </w:p>
    <w:p w14:paraId="6FC8D5C7" w14:textId="77777777" w:rsidR="00724BEE" w:rsidRPr="0085264E" w:rsidRDefault="00724BEE" w:rsidP="00724BEE">
      <w:pPr>
        <w:rPr>
          <w:rFonts w:ascii="Verdana" w:hAnsi="Verdana"/>
        </w:rPr>
      </w:pPr>
      <w:r w:rsidRPr="0085264E">
        <w:rPr>
          <w:rFonts w:ascii="Verdana" w:hAnsi="Verdana"/>
        </w:rPr>
        <w:t xml:space="preserve">1. </w:t>
      </w:r>
    </w:p>
    <w:p w14:paraId="06BE1DB2" w14:textId="77777777" w:rsidR="00724BEE" w:rsidRPr="0085264E" w:rsidRDefault="00724BEE" w:rsidP="00724BEE">
      <w:pPr>
        <w:rPr>
          <w:rFonts w:ascii="Verdana" w:hAnsi="Verdana"/>
        </w:rPr>
      </w:pPr>
      <w:r w:rsidRPr="0085264E">
        <w:rPr>
          <w:rFonts w:ascii="Verdana" w:hAnsi="Verdana"/>
        </w:rPr>
        <w:t xml:space="preserve">2. </w:t>
      </w:r>
    </w:p>
    <w:p w14:paraId="4685E671" w14:textId="77777777" w:rsidR="00724BEE" w:rsidRPr="0085264E" w:rsidRDefault="00724BEE" w:rsidP="00724BEE">
      <w:pPr>
        <w:rPr>
          <w:rFonts w:ascii="Verdana" w:hAnsi="Verdana"/>
        </w:rPr>
      </w:pPr>
      <w:r w:rsidRPr="0085264E">
        <w:rPr>
          <w:rFonts w:ascii="Verdana" w:hAnsi="Verdana"/>
        </w:rPr>
        <w:t xml:space="preserve">3. </w:t>
      </w:r>
    </w:p>
    <w:p w14:paraId="19E66069" w14:textId="77777777" w:rsidR="00724BEE" w:rsidRPr="0085264E" w:rsidRDefault="00724BEE" w:rsidP="00724BEE">
      <w:pPr>
        <w:rPr>
          <w:rFonts w:ascii="Verdana" w:hAnsi="Verdana"/>
        </w:rPr>
      </w:pPr>
      <w:r w:rsidRPr="0085264E">
        <w:rPr>
          <w:rFonts w:ascii="Verdana" w:hAnsi="Verdana"/>
        </w:rPr>
        <w:t xml:space="preserve">4. </w:t>
      </w:r>
    </w:p>
    <w:p w14:paraId="360D4A14" w14:textId="77777777" w:rsidR="00724BEE" w:rsidRPr="0085264E" w:rsidRDefault="00724BEE" w:rsidP="00724BEE">
      <w:pPr>
        <w:rPr>
          <w:rFonts w:ascii="Verdana" w:hAnsi="Verdana"/>
        </w:rPr>
      </w:pPr>
      <w:r w:rsidRPr="0085264E">
        <w:rPr>
          <w:rFonts w:ascii="Verdana" w:hAnsi="Verdana"/>
        </w:rPr>
        <w:t xml:space="preserve">5. </w:t>
      </w:r>
    </w:p>
    <w:p w14:paraId="36DFA201" w14:textId="77777777" w:rsidR="00724BEE" w:rsidRPr="0085264E" w:rsidRDefault="00724BEE" w:rsidP="00724BEE">
      <w:pPr>
        <w:rPr>
          <w:rFonts w:ascii="Verdana" w:hAnsi="Verdana"/>
        </w:rPr>
      </w:pPr>
      <w:r w:rsidRPr="0085264E">
        <w:rPr>
          <w:rFonts w:ascii="Verdana" w:hAnsi="Verdana"/>
        </w:rPr>
        <w:t xml:space="preserve">6. </w:t>
      </w:r>
    </w:p>
    <w:p w14:paraId="3C56D7CE" w14:textId="77777777" w:rsidR="00724BEE" w:rsidRPr="0085264E" w:rsidRDefault="00724BEE" w:rsidP="00724BEE">
      <w:pPr>
        <w:rPr>
          <w:rFonts w:ascii="Verdana" w:hAnsi="Verdana"/>
        </w:rPr>
      </w:pPr>
      <w:r w:rsidRPr="0085264E">
        <w:rPr>
          <w:rFonts w:ascii="Verdana" w:hAnsi="Verdana"/>
        </w:rPr>
        <w:t xml:space="preserve">7. </w:t>
      </w:r>
    </w:p>
    <w:p w14:paraId="6AA1D2B3" w14:textId="77777777" w:rsidR="00724BEE" w:rsidRPr="0085264E" w:rsidRDefault="00724BEE" w:rsidP="00724BEE">
      <w:pPr>
        <w:rPr>
          <w:rFonts w:ascii="Verdana" w:hAnsi="Verdana"/>
        </w:rPr>
      </w:pPr>
      <w:r w:rsidRPr="0085264E">
        <w:rPr>
          <w:rFonts w:ascii="Verdana" w:hAnsi="Verdana"/>
        </w:rPr>
        <w:t xml:space="preserve">8. </w:t>
      </w:r>
    </w:p>
    <w:p w14:paraId="5D1D0733" w14:textId="77777777" w:rsidR="00724BEE" w:rsidRPr="0085264E" w:rsidRDefault="00724BEE" w:rsidP="00724BEE">
      <w:pPr>
        <w:rPr>
          <w:rFonts w:ascii="Verdana" w:hAnsi="Verdana"/>
        </w:rPr>
      </w:pPr>
      <w:r w:rsidRPr="0085264E">
        <w:rPr>
          <w:rFonts w:ascii="Verdana" w:hAnsi="Verdana"/>
        </w:rPr>
        <w:t xml:space="preserve">9. </w:t>
      </w:r>
    </w:p>
    <w:p w14:paraId="3DAA1821" w14:textId="77777777" w:rsidR="00724BEE" w:rsidRPr="0085264E" w:rsidRDefault="00724BEE" w:rsidP="00724BEE">
      <w:pPr>
        <w:rPr>
          <w:rFonts w:ascii="Verdana" w:hAnsi="Verdana"/>
        </w:rPr>
      </w:pPr>
      <w:r w:rsidRPr="0085264E">
        <w:rPr>
          <w:rFonts w:ascii="Verdana" w:hAnsi="Verdana"/>
        </w:rPr>
        <w:t>10.</w:t>
      </w:r>
    </w:p>
    <w:p w14:paraId="416C7358" w14:textId="77777777" w:rsidR="00724BEE" w:rsidRPr="0085264E" w:rsidRDefault="00724BEE" w:rsidP="00724BEE">
      <w:pPr>
        <w:rPr>
          <w:rFonts w:ascii="Verdana" w:hAnsi="Verdana"/>
        </w:rPr>
      </w:pPr>
      <w:r w:rsidRPr="0085264E">
        <w:rPr>
          <w:rFonts w:ascii="Verdana" w:hAnsi="Verdana"/>
        </w:rPr>
        <w:t>11.</w:t>
      </w:r>
    </w:p>
    <w:p w14:paraId="7891CA23" w14:textId="77777777" w:rsidR="00724BEE" w:rsidRPr="0085264E" w:rsidRDefault="00724BEE" w:rsidP="00724BEE">
      <w:pPr>
        <w:rPr>
          <w:rFonts w:ascii="Verdana" w:hAnsi="Verdana"/>
        </w:rPr>
      </w:pPr>
      <w:r w:rsidRPr="0085264E">
        <w:rPr>
          <w:rFonts w:ascii="Verdana" w:hAnsi="Verdana"/>
        </w:rPr>
        <w:t>12.</w:t>
      </w:r>
    </w:p>
    <w:p w14:paraId="0C049262" w14:textId="77777777" w:rsidR="00724BEE" w:rsidRPr="0085264E" w:rsidRDefault="00724BEE" w:rsidP="00724BEE">
      <w:pPr>
        <w:rPr>
          <w:rFonts w:ascii="Verdana" w:hAnsi="Verdana"/>
        </w:rPr>
      </w:pPr>
      <w:r w:rsidRPr="0085264E">
        <w:rPr>
          <w:rFonts w:ascii="Verdana" w:hAnsi="Verdana"/>
        </w:rPr>
        <w:t>13.</w:t>
      </w:r>
    </w:p>
    <w:p w14:paraId="26708235" w14:textId="77777777" w:rsidR="00724BEE" w:rsidRPr="0085264E" w:rsidRDefault="00724BEE" w:rsidP="00724BEE">
      <w:pPr>
        <w:rPr>
          <w:rFonts w:ascii="Verdana" w:hAnsi="Verdana"/>
        </w:rPr>
      </w:pPr>
      <w:r w:rsidRPr="0085264E">
        <w:rPr>
          <w:rFonts w:ascii="Verdana" w:hAnsi="Verdana"/>
        </w:rPr>
        <w:lastRenderedPageBreak/>
        <w:t>14.</w:t>
      </w:r>
    </w:p>
    <w:p w14:paraId="45400578" w14:textId="77777777" w:rsidR="00724BEE" w:rsidRPr="0085264E" w:rsidRDefault="00724BEE" w:rsidP="00724BEE">
      <w:pPr>
        <w:rPr>
          <w:rFonts w:ascii="Verdana" w:hAnsi="Verdana"/>
        </w:rPr>
      </w:pPr>
      <w:r w:rsidRPr="0085264E">
        <w:rPr>
          <w:rFonts w:ascii="Verdana" w:hAnsi="Verdana"/>
        </w:rPr>
        <w:t>15.</w:t>
      </w:r>
    </w:p>
    <w:p w14:paraId="441E9ABE" w14:textId="77777777" w:rsidR="00724BEE" w:rsidRPr="0085264E" w:rsidRDefault="00724BEE" w:rsidP="00724BEE">
      <w:pPr>
        <w:rPr>
          <w:rFonts w:ascii="Verdana" w:hAnsi="Verdana"/>
        </w:rPr>
      </w:pPr>
      <w:r w:rsidRPr="0085264E">
        <w:rPr>
          <w:rFonts w:ascii="Verdana" w:hAnsi="Verdana"/>
        </w:rPr>
        <w:t>16.</w:t>
      </w:r>
    </w:p>
    <w:p w14:paraId="6523562B" w14:textId="77777777" w:rsidR="00724BEE" w:rsidRPr="0085264E" w:rsidRDefault="00724BEE" w:rsidP="00724BEE">
      <w:pPr>
        <w:rPr>
          <w:rFonts w:ascii="Verdana" w:hAnsi="Verdana"/>
        </w:rPr>
      </w:pPr>
      <w:r w:rsidRPr="0085264E">
        <w:rPr>
          <w:rFonts w:ascii="Verdana" w:hAnsi="Verdana"/>
        </w:rPr>
        <w:t>17.</w:t>
      </w:r>
    </w:p>
    <w:p w14:paraId="17ADA616" w14:textId="77777777" w:rsidR="00724BEE" w:rsidRPr="0085264E" w:rsidRDefault="00724BEE" w:rsidP="00724BEE">
      <w:pPr>
        <w:rPr>
          <w:rFonts w:ascii="Verdana" w:hAnsi="Verdana"/>
        </w:rPr>
      </w:pPr>
      <w:r w:rsidRPr="0085264E">
        <w:rPr>
          <w:rFonts w:ascii="Verdana" w:hAnsi="Verdana"/>
        </w:rPr>
        <w:t>18.</w:t>
      </w:r>
    </w:p>
    <w:p w14:paraId="0A73881C" w14:textId="150BFF45" w:rsidR="007B5599" w:rsidRDefault="007B5599" w:rsidP="007B5599">
      <w:pPr>
        <w:pStyle w:val="Titel"/>
        <w:rPr>
          <w:color w:val="5B9BD5" w:themeColor="accent5"/>
          <w:sz w:val="48"/>
          <w:szCs w:val="48"/>
        </w:rPr>
      </w:pPr>
    </w:p>
    <w:p w14:paraId="1AFAC73C" w14:textId="77777777" w:rsidR="00DE5953" w:rsidRDefault="00DE5953" w:rsidP="00F93F00"/>
    <w:p w14:paraId="2A0A14B6" w14:textId="02D0AFF4" w:rsidR="00F93F00" w:rsidRDefault="00DE5953" w:rsidP="00F93F00">
      <w:r>
        <w:rPr>
          <w:rFonts w:ascii="Verdana" w:hAnsi="Verdana"/>
          <w:noProof/>
          <w:lang w:val="en-US"/>
        </w:rPr>
        <w:drawing>
          <wp:inline distT="0" distB="0" distL="0" distR="0" wp14:anchorId="0E62A302" wp14:editId="7914491B">
            <wp:extent cx="4169117" cy="2947721"/>
            <wp:effectExtent l="0" t="0" r="3175" b="5080"/>
            <wp:docPr id="6" name="Afbeelding 6"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kaar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2708" cy="2950260"/>
                    </a:xfrm>
                    <a:prstGeom prst="rect">
                      <a:avLst/>
                    </a:prstGeom>
                  </pic:spPr>
                </pic:pic>
              </a:graphicData>
            </a:graphic>
          </wp:inline>
        </w:drawing>
      </w:r>
    </w:p>
    <w:p w14:paraId="131A786F" w14:textId="073BB8C2" w:rsidR="00F93F00" w:rsidRPr="007226F5" w:rsidRDefault="00F93F00" w:rsidP="00F93F00">
      <w:pPr>
        <w:pStyle w:val="Normaalweb"/>
        <w:rPr>
          <w:color w:val="000000"/>
        </w:rPr>
      </w:pPr>
      <w:r>
        <w:rPr>
          <w:color w:val="5B9BD5" w:themeColor="accent5"/>
          <w:sz w:val="44"/>
          <w:szCs w:val="44"/>
        </w:rPr>
        <w:t>Dinsdag: Engels</w:t>
      </w:r>
    </w:p>
    <w:p w14:paraId="715504E7" w14:textId="40BE50B5" w:rsidR="00DE5953" w:rsidRPr="0056772D" w:rsidRDefault="00DE5953" w:rsidP="00DE5953">
      <w:pPr>
        <w:rPr>
          <w:rFonts w:ascii="Verdana" w:hAnsi="Verdana"/>
        </w:rPr>
      </w:pPr>
    </w:p>
    <w:p w14:paraId="63F0C91B" w14:textId="77777777" w:rsidR="001C17A9" w:rsidRPr="00DD3922" w:rsidRDefault="001C17A9" w:rsidP="001C17A9">
      <w:pPr>
        <w:pStyle w:val="Kop1"/>
      </w:pPr>
      <w:r>
        <w:lastRenderedPageBreak/>
        <w:t xml:space="preserve">Opdracht 1 </w:t>
      </w:r>
      <w:r>
        <w:br/>
      </w:r>
      <w:r w:rsidRPr="00793583">
        <w:rPr>
          <w:rFonts w:ascii="AbcKids" w:hAnsi="AbcKids"/>
          <w:b/>
          <w:i/>
        </w:rPr>
        <w:t>schrijf de juiste woorden bij de plaatjes</w:t>
      </w:r>
    </w:p>
    <w:p w14:paraId="27600985" w14:textId="77777777" w:rsidR="001C17A9" w:rsidRPr="00F55A08" w:rsidRDefault="001C17A9" w:rsidP="001C17A9">
      <w:pPr>
        <w:rPr>
          <w:b/>
          <w:lang w:val="en-GB"/>
        </w:rPr>
      </w:pPr>
      <w:r w:rsidRPr="009C52CE">
        <w:rPr>
          <w:b/>
          <w:lang w:val="en-GB"/>
        </w:rPr>
        <w:t>Biscuit</w:t>
      </w:r>
      <w:r>
        <w:rPr>
          <w:b/>
          <w:lang w:val="en-GB"/>
        </w:rPr>
        <w:t xml:space="preserve">-bread-cake-chocolate-crisps-egg-fish- </w:t>
      </w:r>
      <w:r w:rsidRPr="009C52CE">
        <w:rPr>
          <w:b/>
          <w:lang w:val="en-GB"/>
        </w:rPr>
        <w:t>ice-cream</w:t>
      </w:r>
      <w:r>
        <w:rPr>
          <w:b/>
          <w:lang w:val="en-GB"/>
        </w:rPr>
        <w:t>-lemonade-</w:t>
      </w:r>
      <w:r w:rsidRPr="009C52CE">
        <w:rPr>
          <w:b/>
          <w:lang w:val="en-GB"/>
        </w:rPr>
        <w:t>milk</w:t>
      </w:r>
      <w:r>
        <w:rPr>
          <w:b/>
          <w:lang w:val="en-GB"/>
        </w:rPr>
        <w:t>-apple-banana grape-orange-strawberry-tomato-carrot-cauliflower-potato-</w:t>
      </w:r>
      <w:r w:rsidRPr="009C52CE">
        <w:rPr>
          <w:b/>
          <w:lang w:val="en-GB"/>
        </w:rPr>
        <w:t>onion</w:t>
      </w:r>
      <w:r>
        <w:rPr>
          <w:b/>
          <w:lang w:val="en-GB"/>
        </w:rPr>
        <w:t>-cheese-chicken-</w:t>
      </w:r>
      <w:r w:rsidRPr="009C52CE">
        <w:rPr>
          <w:b/>
          <w:lang w:val="en-GB"/>
        </w:rPr>
        <w:t xml:space="preserve">chips </w:t>
      </w:r>
      <w:r>
        <w:rPr>
          <w:b/>
          <w:lang w:val="en-GB"/>
        </w:rPr>
        <w:t>meat-salad-sausage-</w:t>
      </w:r>
      <w:r w:rsidRPr="009C52CE">
        <w:rPr>
          <w:b/>
          <w:lang w:val="en-GB"/>
        </w:rPr>
        <w:t>sweets</w:t>
      </w:r>
    </w:p>
    <w:p w14:paraId="2A59FEB2" w14:textId="77777777" w:rsidR="001C17A9" w:rsidRPr="00A85C0C" w:rsidRDefault="001C17A9" w:rsidP="001C17A9">
      <w:pPr>
        <w:rPr>
          <w:lang w:val="en-GB"/>
        </w:rPr>
      </w:pPr>
      <w:r>
        <w:fldChar w:fldCharType="begin"/>
      </w:r>
      <w:r w:rsidRPr="00A85C0C">
        <w:rPr>
          <w:lang w:val="en-GB"/>
        </w:rPr>
        <w:instrText xml:space="preserve"> INCLUDEPICTURE "http://www.cls.yale.edu/lexis/PD/content/biscuit.jpg" \* MERGEFORMATINET </w:instrText>
      </w:r>
      <w:r>
        <w:fldChar w:fldCharType="separate"/>
      </w:r>
      <w:r>
        <w:fldChar w:fldCharType="begin"/>
      </w:r>
      <w:r w:rsidRPr="00A85C0C">
        <w:rPr>
          <w:lang w:val="en-GB"/>
        </w:rPr>
        <w:instrText xml:space="preserve"> INCLUDEPICTURE  "http://www.cls.yale.edu/lexis/PD/content/biscuit.jpg" \* MERGEFORMATINET </w:instrText>
      </w:r>
      <w:r>
        <w:fldChar w:fldCharType="separate"/>
      </w:r>
      <w:r>
        <w:fldChar w:fldCharType="begin"/>
      </w:r>
      <w:r w:rsidRPr="00A85C0C">
        <w:rPr>
          <w:lang w:val="en-GB"/>
        </w:rPr>
        <w:instrText xml:space="preserve"> INCLUDEPICTURE  "http://www.cls.yale.edu/lexis/PD/content/biscuit.jpg" \* MERGEFORMATINET </w:instrText>
      </w:r>
      <w:r>
        <w:fldChar w:fldCharType="separate"/>
      </w:r>
      <w:r>
        <w:fldChar w:fldCharType="begin"/>
      </w:r>
      <w:r w:rsidRPr="00A85C0C">
        <w:rPr>
          <w:lang w:val="en-GB"/>
        </w:rPr>
        <w:instrText xml:space="preserve"> INCLUDEPICTURE  "http://www.cls.yale.edu/lexis/PD/content/biscuit.jpg" \* MERGEFORMATINET </w:instrText>
      </w:r>
      <w:r>
        <w:fldChar w:fldCharType="separate"/>
      </w:r>
      <w:r>
        <w:fldChar w:fldCharType="begin"/>
      </w:r>
      <w:r w:rsidRPr="00A85C0C">
        <w:rPr>
          <w:lang w:val="en-GB"/>
        </w:rPr>
        <w:instrText xml:space="preserve"> INCLUDEPICTURE  "http://www.cls.yale.edu/lexis/PD/content/biscuit.jpg" \* MERGEFORMATINET </w:instrText>
      </w:r>
      <w:r>
        <w:fldChar w:fldCharType="separate"/>
      </w:r>
      <w:r>
        <w:fldChar w:fldCharType="begin"/>
      </w:r>
      <w:r w:rsidRPr="001C17A9">
        <w:rPr>
          <w:lang w:val="en-GB"/>
        </w:rPr>
        <w:instrText xml:space="preserve"> INCLUDEPICTURE  "http://www.cls.yale.edu/lexis/PD/content/biscuit.jpg" \* MERGEFORMATINET </w:instrText>
      </w:r>
      <w:r>
        <w:fldChar w:fldCharType="separate"/>
      </w:r>
      <w:r w:rsidR="0037489B">
        <w:fldChar w:fldCharType="begin"/>
      </w:r>
      <w:r w:rsidR="0037489B" w:rsidRPr="0037489B">
        <w:rPr>
          <w:lang w:val="en-GB"/>
        </w:rPr>
        <w:instrText xml:space="preserve"> INCLUDEPICTURE  "http://www.cls.yale.edu/lexis/PD/content/biscuit.jpg" \* MERGEFORMATINET </w:instrText>
      </w:r>
      <w:r w:rsidR="0037489B">
        <w:fldChar w:fldCharType="separate"/>
      </w:r>
      <w:r w:rsidR="0037489B">
        <w:pict w14:anchorId="6E55F0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7.6pt;height:62.85pt">
            <v:imagedata r:id="rId11" r:href="rId12"/>
          </v:shape>
        </w:pict>
      </w:r>
      <w:r w:rsidR="0037489B">
        <w:fldChar w:fldCharType="end"/>
      </w:r>
      <w:r>
        <w:fldChar w:fldCharType="end"/>
      </w:r>
      <w:r>
        <w:fldChar w:fldCharType="end"/>
      </w:r>
      <w:r>
        <w:fldChar w:fldCharType="end"/>
      </w:r>
      <w:r>
        <w:fldChar w:fldCharType="end"/>
      </w:r>
      <w:r>
        <w:fldChar w:fldCharType="end"/>
      </w:r>
      <w:r>
        <w:fldChar w:fldCharType="end"/>
      </w:r>
      <w:r w:rsidRPr="00A85C0C">
        <w:rPr>
          <w:lang w:val="en-GB"/>
        </w:rPr>
        <w:t xml:space="preserve">________________ </w:t>
      </w:r>
      <w:r w:rsidRPr="00A85C0C">
        <w:rPr>
          <w:lang w:val="en-GB"/>
        </w:rPr>
        <w:tab/>
      </w:r>
      <w:r>
        <w:fldChar w:fldCharType="begin"/>
      </w:r>
      <w:r w:rsidRPr="00A85C0C">
        <w:rPr>
          <w:lang w:val="en-GB"/>
        </w:rPr>
        <w:instrText xml:space="preserve"> INCLUDEPICTURE "http://eettest.voedingscentrum.nl/www/images/producten/brood.gif" \* MERGEFORMATINET </w:instrText>
      </w:r>
      <w:r>
        <w:fldChar w:fldCharType="separate"/>
      </w:r>
      <w:r>
        <w:fldChar w:fldCharType="begin"/>
      </w:r>
      <w:r w:rsidRPr="00A85C0C">
        <w:rPr>
          <w:lang w:val="en-GB"/>
        </w:rPr>
        <w:instrText xml:space="preserve"> INCLUDEPICTURE  "http://eettest.voedingscentrum.nl/www/images/producten/brood.gif" \* MERGEFORMATINET </w:instrText>
      </w:r>
      <w:r>
        <w:fldChar w:fldCharType="separate"/>
      </w:r>
      <w:r>
        <w:fldChar w:fldCharType="begin"/>
      </w:r>
      <w:r w:rsidRPr="00A85C0C">
        <w:rPr>
          <w:lang w:val="en-GB"/>
        </w:rPr>
        <w:instrText xml:space="preserve"> INCLUDEPICTURE  "http://eettest.voedingscentrum.nl/www/images/producten/brood.gif" \* MERGEFORMATINET </w:instrText>
      </w:r>
      <w:r>
        <w:fldChar w:fldCharType="separate"/>
      </w:r>
      <w:r>
        <w:fldChar w:fldCharType="begin"/>
      </w:r>
      <w:r w:rsidRPr="00A85C0C">
        <w:rPr>
          <w:lang w:val="en-GB"/>
        </w:rPr>
        <w:instrText xml:space="preserve"> INCLUDEPICTURE  "http://eettest.voedingscentrum.nl/www/images/producten/brood.gif" \* MERGEFORMATINET </w:instrText>
      </w:r>
      <w:r>
        <w:fldChar w:fldCharType="separate"/>
      </w:r>
      <w:r>
        <w:fldChar w:fldCharType="begin"/>
      </w:r>
      <w:r w:rsidRPr="00A85C0C">
        <w:rPr>
          <w:lang w:val="en-GB"/>
        </w:rPr>
        <w:instrText xml:space="preserve"> INCLUDEPICTURE  "http://eettest.voedingscentrum.nl/www/images/producten/brood.gif" \* MERGEFORMATINET </w:instrText>
      </w:r>
      <w:r>
        <w:fldChar w:fldCharType="separate"/>
      </w:r>
      <w:r>
        <w:fldChar w:fldCharType="begin"/>
      </w:r>
      <w:r w:rsidRPr="001C17A9">
        <w:rPr>
          <w:lang w:val="en-GB"/>
        </w:rPr>
        <w:instrText xml:space="preserve"> INCLUDEPICTURE  "http://eettest.voedingscentrum.nl/www/images/producten/brood.gif" \* MERGEFORMATINET </w:instrText>
      </w:r>
      <w:r>
        <w:fldChar w:fldCharType="separate"/>
      </w:r>
      <w:r w:rsidR="0037489B">
        <w:fldChar w:fldCharType="begin"/>
      </w:r>
      <w:r w:rsidR="0037489B" w:rsidRPr="0037489B">
        <w:rPr>
          <w:lang w:val="en-GB"/>
        </w:rPr>
        <w:instrText xml:space="preserve"> INCLUDEPICTURE  "http://eettest.voedingscentrum.nl/www/images/producten/brood.gif" \* MERGEFORMATINET </w:instrText>
      </w:r>
      <w:r w:rsidR="0037489B">
        <w:fldChar w:fldCharType="separate"/>
      </w:r>
      <w:r w:rsidR="0037489B">
        <w:pict w14:anchorId="72033931">
          <v:shape id="_x0000_i1026" type="#_x0000_t75" alt="" style="width:90.6pt;height:90.6pt">
            <v:imagedata r:id="rId13" r:href="rId14"/>
          </v:shape>
        </w:pict>
      </w:r>
      <w:r w:rsidR="0037489B">
        <w:fldChar w:fldCharType="end"/>
      </w:r>
      <w:r>
        <w:fldChar w:fldCharType="end"/>
      </w:r>
      <w:r>
        <w:fldChar w:fldCharType="end"/>
      </w:r>
      <w:r>
        <w:fldChar w:fldCharType="end"/>
      </w:r>
      <w:r>
        <w:fldChar w:fldCharType="end"/>
      </w:r>
      <w:r>
        <w:fldChar w:fldCharType="end"/>
      </w:r>
      <w:r>
        <w:fldChar w:fldCharType="end"/>
      </w:r>
      <w:r w:rsidRPr="00A85C0C">
        <w:rPr>
          <w:lang w:val="en-GB"/>
        </w:rPr>
        <w:t>______________</w:t>
      </w:r>
    </w:p>
    <w:p w14:paraId="598CC229" w14:textId="77777777" w:rsidR="001C17A9" w:rsidRPr="00A85C0C" w:rsidRDefault="001C17A9" w:rsidP="001C17A9">
      <w:pPr>
        <w:rPr>
          <w:lang w:val="en-GB"/>
        </w:rPr>
      </w:pPr>
    </w:p>
    <w:p w14:paraId="08019463" w14:textId="77777777" w:rsidR="001C17A9" w:rsidRPr="00A85C0C" w:rsidRDefault="001C17A9" w:rsidP="001C17A9">
      <w:pPr>
        <w:rPr>
          <w:lang w:val="en-GB"/>
        </w:rPr>
      </w:pPr>
      <w:r>
        <w:fldChar w:fldCharType="begin"/>
      </w:r>
      <w:r w:rsidRPr="00A85C0C">
        <w:rPr>
          <w:lang w:val="en-GB"/>
        </w:rPr>
        <w:instrText xml:space="preserve"> INCLUDEPICTURE "http://kinderdagverblijfukkie.web-log.nl/kinderdagverblijfukkie/images/taart.gif" \* MERGEFORMATINET </w:instrText>
      </w:r>
      <w:r>
        <w:fldChar w:fldCharType="separate"/>
      </w:r>
      <w:r>
        <w:fldChar w:fldCharType="begin"/>
      </w:r>
      <w:r w:rsidRPr="00A85C0C">
        <w:rPr>
          <w:lang w:val="en-GB"/>
        </w:rPr>
        <w:instrText xml:space="preserve"> INCLUDEPICTURE  "http://kinderdagverblijfukkie.web-log.nl/kinderdagverblijfukkie/images/taart.gif" \* MERGEFORMATINET </w:instrText>
      </w:r>
      <w:r>
        <w:fldChar w:fldCharType="separate"/>
      </w:r>
      <w:r>
        <w:fldChar w:fldCharType="begin"/>
      </w:r>
      <w:r w:rsidRPr="00A85C0C">
        <w:rPr>
          <w:lang w:val="en-GB"/>
        </w:rPr>
        <w:instrText xml:space="preserve"> INCLUDEPICTURE  "http://kinderdagverblijfukkie.web-log.nl/kinderdagverblijfukkie/images/taart.gif" \* MERGEFORMATINET </w:instrText>
      </w:r>
      <w:r>
        <w:fldChar w:fldCharType="separate"/>
      </w:r>
      <w:r>
        <w:fldChar w:fldCharType="begin"/>
      </w:r>
      <w:r w:rsidRPr="00A85C0C">
        <w:rPr>
          <w:lang w:val="en-GB"/>
        </w:rPr>
        <w:instrText xml:space="preserve"> INCLUDEPICTURE  "http://kinderdagverblijfukkie.web-log.nl/kinderdagverblijfukkie/images/taart.gif" \* MERGEFORMATINET </w:instrText>
      </w:r>
      <w:r>
        <w:fldChar w:fldCharType="separate"/>
      </w:r>
      <w:r>
        <w:fldChar w:fldCharType="begin"/>
      </w:r>
      <w:r w:rsidRPr="00A85C0C">
        <w:rPr>
          <w:lang w:val="en-GB"/>
        </w:rPr>
        <w:instrText xml:space="preserve"> INCLUDEPICTURE  "http://kinderdagverblijfukkie.web-log.nl/kinderdagverblijfukkie/images/taart.gif" \* MERGEFORMATINET </w:instrText>
      </w:r>
      <w:r>
        <w:fldChar w:fldCharType="separate"/>
      </w:r>
      <w:r>
        <w:fldChar w:fldCharType="begin"/>
      </w:r>
      <w:r w:rsidRPr="001C17A9">
        <w:rPr>
          <w:lang w:val="en-GB"/>
        </w:rPr>
        <w:instrText xml:space="preserve"> INCLUDEPICTURE  "http://kinderdagverblijfukkie.web-log.nl/kinderdagverblijfukkie/images/taart.gif" \* MERGEFORMATINET </w:instrText>
      </w:r>
      <w:r>
        <w:fldChar w:fldCharType="separate"/>
      </w:r>
      <w:r w:rsidR="0037489B">
        <w:fldChar w:fldCharType="begin"/>
      </w:r>
      <w:r w:rsidR="0037489B" w:rsidRPr="0037489B">
        <w:rPr>
          <w:lang w:val="en-GB"/>
        </w:rPr>
        <w:instrText xml:space="preserve"> INCLUDEPICTURE  "http://kinderdagverblijfukkie.web-log.nl/kinderdagverblijfukkie/images/taart.gif" \* MERGEFORMATINET </w:instrText>
      </w:r>
      <w:r w:rsidR="0037489B">
        <w:fldChar w:fldCharType="separate"/>
      </w:r>
      <w:r w:rsidR="0037489B">
        <w:pict w14:anchorId="00B5F57B">
          <v:shape id="_x0000_i1027" type="#_x0000_t75" alt="" style="width:81.2pt;height:91.3pt">
            <v:imagedata r:id="rId15" r:href="rId16"/>
          </v:shape>
        </w:pict>
      </w:r>
      <w:r w:rsidR="0037489B">
        <w:fldChar w:fldCharType="end"/>
      </w:r>
      <w:r>
        <w:fldChar w:fldCharType="end"/>
      </w:r>
      <w:r>
        <w:fldChar w:fldCharType="end"/>
      </w:r>
      <w:r>
        <w:fldChar w:fldCharType="end"/>
      </w:r>
      <w:r>
        <w:fldChar w:fldCharType="end"/>
      </w:r>
      <w:r>
        <w:fldChar w:fldCharType="end"/>
      </w:r>
      <w:r>
        <w:fldChar w:fldCharType="end"/>
      </w:r>
      <w:r w:rsidRPr="00A85C0C">
        <w:rPr>
          <w:lang w:val="en-GB"/>
        </w:rPr>
        <w:t xml:space="preserve">________________  </w:t>
      </w:r>
      <w:r>
        <w:fldChar w:fldCharType="begin"/>
      </w:r>
      <w:r w:rsidRPr="00A85C0C">
        <w:rPr>
          <w:lang w:val="en-GB"/>
        </w:rPr>
        <w:instrText xml:space="preserve"> INCLUDEPICTURE "http://www.foodsubs.com/Photos/cheese-saintpaulin.jpg" \* MERGEFORMATINET </w:instrText>
      </w:r>
      <w:r>
        <w:fldChar w:fldCharType="separate"/>
      </w:r>
      <w:r>
        <w:fldChar w:fldCharType="begin"/>
      </w:r>
      <w:r w:rsidRPr="00A85C0C">
        <w:rPr>
          <w:lang w:val="en-GB"/>
        </w:rPr>
        <w:instrText xml:space="preserve"> INCLUDEPICTURE  "http://www.foodsubs.com/Photos/cheese-saintpaulin.jpg" \* MERGEFORMATINET </w:instrText>
      </w:r>
      <w:r>
        <w:fldChar w:fldCharType="separate"/>
      </w:r>
      <w:r>
        <w:fldChar w:fldCharType="begin"/>
      </w:r>
      <w:r w:rsidRPr="00A85C0C">
        <w:rPr>
          <w:lang w:val="en-GB"/>
        </w:rPr>
        <w:instrText xml:space="preserve"> INCLUDEPICTURE  "http://www.foodsubs.com/Photos/cheese-saintpaulin.jpg" \* MERGEFORMATINET </w:instrText>
      </w:r>
      <w:r>
        <w:fldChar w:fldCharType="separate"/>
      </w:r>
      <w:r>
        <w:fldChar w:fldCharType="begin"/>
      </w:r>
      <w:r w:rsidRPr="00A85C0C">
        <w:rPr>
          <w:lang w:val="en-GB"/>
        </w:rPr>
        <w:instrText xml:space="preserve"> INCLUDEPICTURE  "http://www.foodsubs.com/Photos/cheese-saintpaulin.jpg" \* MERGEFORMATINET </w:instrText>
      </w:r>
      <w:r>
        <w:fldChar w:fldCharType="separate"/>
      </w:r>
      <w:r>
        <w:fldChar w:fldCharType="begin"/>
      </w:r>
      <w:r w:rsidRPr="00A85C0C">
        <w:rPr>
          <w:lang w:val="en-GB"/>
        </w:rPr>
        <w:instrText xml:space="preserve"> INCLUDEPICTURE  "http://www.foodsubs.com/Photos/cheese-saintpaulin.jpg" \* MERGEFORMATINET </w:instrText>
      </w:r>
      <w:r>
        <w:fldChar w:fldCharType="separate"/>
      </w:r>
      <w:r>
        <w:fldChar w:fldCharType="begin"/>
      </w:r>
      <w:r w:rsidRPr="001C17A9">
        <w:rPr>
          <w:lang w:val="en-GB"/>
        </w:rPr>
        <w:instrText xml:space="preserve"> INCLUDEPICTURE  "http://www.foodsubs.com/Photos/cheese-saintpaulin.jpg" \* MERGEFORMATINET </w:instrText>
      </w:r>
      <w:r>
        <w:fldChar w:fldCharType="separate"/>
      </w:r>
      <w:r w:rsidR="0037489B">
        <w:fldChar w:fldCharType="begin"/>
      </w:r>
      <w:r w:rsidR="0037489B" w:rsidRPr="0037489B">
        <w:rPr>
          <w:lang w:val="en-GB"/>
        </w:rPr>
        <w:instrText xml:space="preserve"> INCLUDEPICTURE  "http://www.foodsubs.com/Photos/cheese-saintpaulin.jpg" \* MERGEFORMATINET </w:instrText>
      </w:r>
      <w:r w:rsidR="0037489B">
        <w:fldChar w:fldCharType="separate"/>
      </w:r>
      <w:r w:rsidR="0037489B">
        <w:pict w14:anchorId="5F9719B7">
          <v:shape id="_x0000_i1028" type="#_x0000_t75" alt="" style="width:109.3pt;height:69.05pt">
            <v:imagedata r:id="rId17" r:href="rId18"/>
          </v:shape>
        </w:pict>
      </w:r>
      <w:r w:rsidR="0037489B">
        <w:fldChar w:fldCharType="end"/>
      </w:r>
      <w:r>
        <w:fldChar w:fldCharType="end"/>
      </w:r>
      <w:r>
        <w:fldChar w:fldCharType="end"/>
      </w:r>
      <w:r>
        <w:fldChar w:fldCharType="end"/>
      </w:r>
      <w:r>
        <w:fldChar w:fldCharType="end"/>
      </w:r>
      <w:r>
        <w:fldChar w:fldCharType="end"/>
      </w:r>
      <w:r>
        <w:fldChar w:fldCharType="end"/>
      </w:r>
      <w:r w:rsidRPr="00A85C0C">
        <w:rPr>
          <w:lang w:val="en-GB"/>
        </w:rPr>
        <w:t>_____________</w:t>
      </w:r>
    </w:p>
    <w:p w14:paraId="3FA6463F" w14:textId="77777777" w:rsidR="001C17A9" w:rsidRPr="00A85C0C" w:rsidRDefault="001C17A9" w:rsidP="001C17A9">
      <w:pPr>
        <w:rPr>
          <w:lang w:val="en-GB"/>
        </w:rPr>
      </w:pPr>
      <w:r>
        <w:lastRenderedPageBreak/>
        <w:fldChar w:fldCharType="begin"/>
      </w:r>
      <w:r w:rsidRPr="00A85C0C">
        <w:rPr>
          <w:lang w:val="en-GB"/>
        </w:rPr>
        <w:instrText xml:space="preserve"> INCLUDEPICTURE "http://www.agripress.be/_STUDIOEMMA_UPLOADS/foto/artikel/2-gebraden_kip.jpg" \* MERGEFORMATINET </w:instrText>
      </w:r>
      <w:r>
        <w:fldChar w:fldCharType="separate"/>
      </w:r>
      <w:r>
        <w:fldChar w:fldCharType="begin"/>
      </w:r>
      <w:r w:rsidRPr="00A85C0C">
        <w:rPr>
          <w:lang w:val="en-GB"/>
        </w:rPr>
        <w:instrText xml:space="preserve"> INCLUDEPICTURE  "http://www.agripress.be/_STUDIOEMMA_UPLOADS/foto/artikel/2-gebraden_kip.jpg" \* MERGEFORMATINET </w:instrText>
      </w:r>
      <w:r>
        <w:fldChar w:fldCharType="separate"/>
      </w:r>
      <w:r>
        <w:fldChar w:fldCharType="begin"/>
      </w:r>
      <w:r w:rsidRPr="00A85C0C">
        <w:rPr>
          <w:lang w:val="en-GB"/>
        </w:rPr>
        <w:instrText xml:space="preserve"> INCLUDEPICTURE  "http://www.agripress.be/_STUDIOEMMA_UPLOADS/foto/artikel/2-gebraden_kip.jpg" \* MERGEFORMATINET </w:instrText>
      </w:r>
      <w:r>
        <w:fldChar w:fldCharType="separate"/>
      </w:r>
      <w:r>
        <w:fldChar w:fldCharType="begin"/>
      </w:r>
      <w:r w:rsidRPr="00A85C0C">
        <w:rPr>
          <w:lang w:val="en-GB"/>
        </w:rPr>
        <w:instrText xml:space="preserve"> INCLUDEPICTURE  "http://www.agripress.be/_STUDIOEMMA_UPLOADS/foto/artikel/2-gebraden_kip.jpg" \* MERGEFORMATINET </w:instrText>
      </w:r>
      <w:r>
        <w:fldChar w:fldCharType="separate"/>
      </w:r>
      <w:r>
        <w:fldChar w:fldCharType="begin"/>
      </w:r>
      <w:r w:rsidRPr="00A85C0C">
        <w:rPr>
          <w:lang w:val="en-GB"/>
        </w:rPr>
        <w:instrText xml:space="preserve"> INCLUDEPICTURE  "http://www.agripress.be/_STUDIOEMMA_UPLOADS/foto/artikel/2-gebraden_kip.jpg" \* MERGEFORMATINET </w:instrText>
      </w:r>
      <w:r>
        <w:fldChar w:fldCharType="separate"/>
      </w:r>
      <w:r>
        <w:fldChar w:fldCharType="begin"/>
      </w:r>
      <w:r w:rsidRPr="001C17A9">
        <w:rPr>
          <w:lang w:val="en-GB"/>
        </w:rPr>
        <w:instrText xml:space="preserve"> INCLUDEPICTURE  "http://www.agripress.be/_STUDIOEMMA_UPLOADS/foto/artikel/2-gebraden_kip.jpg" \* MERGEFORMATINET </w:instrText>
      </w:r>
      <w:r>
        <w:fldChar w:fldCharType="separate"/>
      </w:r>
      <w:r w:rsidR="0037489B">
        <w:fldChar w:fldCharType="begin"/>
      </w:r>
      <w:r w:rsidR="0037489B" w:rsidRPr="0037489B">
        <w:rPr>
          <w:lang w:val="en-GB"/>
        </w:rPr>
        <w:instrText xml:space="preserve"> INCLUDEPICTURE  "http://www.agripress.be/_STUDIOEMMA_UPLOADS/foto/artikel/2-gebraden_kip.jpg" \* MERGEFORMATINET </w:instrText>
      </w:r>
      <w:r w:rsidR="0037489B">
        <w:fldChar w:fldCharType="separate"/>
      </w:r>
      <w:r w:rsidR="0037489B">
        <w:pict w14:anchorId="42C27DDD">
          <v:shape id="_x0000_i1029" type="#_x0000_t75" alt="" style="width:72.7pt;height:78.4pt">
            <v:imagedata r:id="rId19" r:href="rId20"/>
          </v:shape>
        </w:pict>
      </w:r>
      <w:r w:rsidR="0037489B">
        <w:fldChar w:fldCharType="end"/>
      </w:r>
      <w:r>
        <w:fldChar w:fldCharType="end"/>
      </w:r>
      <w:r>
        <w:fldChar w:fldCharType="end"/>
      </w:r>
      <w:r>
        <w:fldChar w:fldCharType="end"/>
      </w:r>
      <w:r>
        <w:fldChar w:fldCharType="end"/>
      </w:r>
      <w:r>
        <w:fldChar w:fldCharType="end"/>
      </w:r>
      <w:r>
        <w:fldChar w:fldCharType="end"/>
      </w:r>
      <w:r w:rsidRPr="00A85C0C">
        <w:rPr>
          <w:lang w:val="en-GB"/>
        </w:rPr>
        <w:t>________________</w:t>
      </w:r>
      <w:r>
        <w:fldChar w:fldCharType="begin"/>
      </w:r>
      <w:r w:rsidRPr="00A85C0C">
        <w:rPr>
          <w:lang w:val="en-GB"/>
        </w:rPr>
        <w:instrText xml:space="preserve"> INCLUDEPICTURE "http://www.smarts.nl/images/patat.jpg" \* MERGEFORMATINET </w:instrText>
      </w:r>
      <w:r>
        <w:fldChar w:fldCharType="separate"/>
      </w:r>
      <w:r>
        <w:fldChar w:fldCharType="begin"/>
      </w:r>
      <w:r w:rsidRPr="00A85C0C">
        <w:rPr>
          <w:lang w:val="en-GB"/>
        </w:rPr>
        <w:instrText xml:space="preserve"> INCLUDEPICTURE  "http://www.smarts.nl/images/patat.jpg" \* MERGEFORMATINET </w:instrText>
      </w:r>
      <w:r>
        <w:fldChar w:fldCharType="separate"/>
      </w:r>
      <w:r>
        <w:fldChar w:fldCharType="begin"/>
      </w:r>
      <w:r w:rsidRPr="00A85C0C">
        <w:rPr>
          <w:lang w:val="en-GB"/>
        </w:rPr>
        <w:instrText xml:space="preserve"> INCLUDEPICTURE  "http://www.smarts.nl/images/patat.jpg" \* MERGEFORMATINET </w:instrText>
      </w:r>
      <w:r>
        <w:fldChar w:fldCharType="separate"/>
      </w:r>
      <w:r>
        <w:fldChar w:fldCharType="begin"/>
      </w:r>
      <w:r w:rsidRPr="00A85C0C">
        <w:rPr>
          <w:lang w:val="en-GB"/>
        </w:rPr>
        <w:instrText xml:space="preserve"> INCLUDEPICTURE  "http://www.smarts.nl/images/patat.jpg" \* MERGEFORMATINET </w:instrText>
      </w:r>
      <w:r>
        <w:fldChar w:fldCharType="separate"/>
      </w:r>
      <w:r>
        <w:fldChar w:fldCharType="begin"/>
      </w:r>
      <w:r w:rsidRPr="00A85C0C">
        <w:rPr>
          <w:lang w:val="en-GB"/>
        </w:rPr>
        <w:instrText xml:space="preserve"> INCLUDEPICTURE  "http://www.smarts.nl/images/patat.jpg" \* MERGEFORMATINET </w:instrText>
      </w:r>
      <w:r>
        <w:fldChar w:fldCharType="separate"/>
      </w:r>
      <w:r>
        <w:fldChar w:fldCharType="begin"/>
      </w:r>
      <w:r w:rsidRPr="001C17A9">
        <w:rPr>
          <w:lang w:val="en-GB"/>
        </w:rPr>
        <w:instrText xml:space="preserve"> INCLUDEPICTURE  "http://www.smarts.nl/images/patat.jpg" \* MERGEFORMATINET </w:instrText>
      </w:r>
      <w:r>
        <w:fldChar w:fldCharType="separate"/>
      </w:r>
      <w:r w:rsidR="0037489B">
        <w:fldChar w:fldCharType="begin"/>
      </w:r>
      <w:r w:rsidR="0037489B" w:rsidRPr="0037489B">
        <w:rPr>
          <w:lang w:val="en-GB"/>
        </w:rPr>
        <w:instrText xml:space="preserve"> INCLUDEPICTURE  "http://www.smarts.nl/images/patat.jpg" \* MERGEFORMATINET </w:instrText>
      </w:r>
      <w:r w:rsidR="0037489B">
        <w:fldChar w:fldCharType="separate"/>
      </w:r>
      <w:r w:rsidR="0037489B">
        <w:pict w14:anchorId="3A635A4E">
          <v:shape id="_x0000_i1030" type="#_x0000_t75" alt="" style="width:62.75pt;height:77pt">
            <v:imagedata r:id="rId21" r:href="rId22"/>
          </v:shape>
        </w:pict>
      </w:r>
      <w:r w:rsidR="0037489B">
        <w:fldChar w:fldCharType="end"/>
      </w:r>
      <w:r>
        <w:fldChar w:fldCharType="end"/>
      </w:r>
      <w:r>
        <w:fldChar w:fldCharType="end"/>
      </w:r>
      <w:r>
        <w:fldChar w:fldCharType="end"/>
      </w:r>
      <w:r>
        <w:fldChar w:fldCharType="end"/>
      </w:r>
      <w:r>
        <w:fldChar w:fldCharType="end"/>
      </w:r>
      <w:r>
        <w:fldChar w:fldCharType="end"/>
      </w:r>
      <w:r w:rsidRPr="00A85C0C">
        <w:rPr>
          <w:lang w:val="en-GB"/>
        </w:rPr>
        <w:t>____________</w:t>
      </w:r>
      <w:r>
        <w:fldChar w:fldCharType="begin"/>
      </w:r>
      <w:r w:rsidRPr="00A85C0C">
        <w:rPr>
          <w:lang w:val="en-GB"/>
        </w:rPr>
        <w:instrText xml:space="preserve"> INCLUDEPICTURE "http://www.miele.nl/vlek/images/vlek/chocolade.JPG" \* MERGEFORMATINET </w:instrText>
      </w:r>
      <w:r>
        <w:fldChar w:fldCharType="separate"/>
      </w:r>
      <w:r>
        <w:fldChar w:fldCharType="begin"/>
      </w:r>
      <w:r w:rsidRPr="00A85C0C">
        <w:rPr>
          <w:lang w:val="en-GB"/>
        </w:rPr>
        <w:instrText xml:space="preserve"> INCLUDEPICTURE  "http://www.miele.nl/vlek/images/vlek/chocolade.JPG" \* MERGEFORMATINET </w:instrText>
      </w:r>
      <w:r>
        <w:fldChar w:fldCharType="separate"/>
      </w:r>
      <w:r>
        <w:fldChar w:fldCharType="begin"/>
      </w:r>
      <w:r w:rsidRPr="00A85C0C">
        <w:rPr>
          <w:lang w:val="en-GB"/>
        </w:rPr>
        <w:instrText xml:space="preserve"> INCLUDEPICTURE  "http://www.miele.nl/vlek/images/vlek/chocolade.JPG" \* MERGEFORMATINET </w:instrText>
      </w:r>
      <w:r>
        <w:fldChar w:fldCharType="separate"/>
      </w:r>
      <w:r>
        <w:fldChar w:fldCharType="begin"/>
      </w:r>
      <w:r w:rsidRPr="00A85C0C">
        <w:rPr>
          <w:lang w:val="en-GB"/>
        </w:rPr>
        <w:instrText xml:space="preserve"> INCLUDEPICTURE  "http://www.miele.nl/vlek/images/vlek/chocolade.JPG" \* MERGEFORMATINET </w:instrText>
      </w:r>
      <w:r>
        <w:fldChar w:fldCharType="separate"/>
      </w:r>
      <w:r>
        <w:fldChar w:fldCharType="begin"/>
      </w:r>
      <w:r w:rsidRPr="00A85C0C">
        <w:rPr>
          <w:lang w:val="en-GB"/>
        </w:rPr>
        <w:instrText xml:space="preserve"> INCLUDEPICTURE  "http://www.miele.nl/vlek/images/vlek/chocolade.JPG" \* MERGEFORMATINET </w:instrText>
      </w:r>
      <w:r>
        <w:fldChar w:fldCharType="separate"/>
      </w:r>
      <w:r>
        <w:fldChar w:fldCharType="begin"/>
      </w:r>
      <w:r w:rsidRPr="001C17A9">
        <w:rPr>
          <w:lang w:val="en-GB"/>
        </w:rPr>
        <w:instrText xml:space="preserve"> INCLUDEPICTURE  "http://www.miele.nl/vlek/images/vlek/chocolade.JPG" \* MERGEFORMATINET </w:instrText>
      </w:r>
      <w:r>
        <w:fldChar w:fldCharType="separate"/>
      </w:r>
      <w:r w:rsidR="0037489B">
        <w:fldChar w:fldCharType="begin"/>
      </w:r>
      <w:r w:rsidR="0037489B" w:rsidRPr="0037489B">
        <w:rPr>
          <w:lang w:val="en-GB"/>
        </w:rPr>
        <w:instrText xml:space="preserve"> INCLUDEPICTURE  "http://www.miele.nl/vlek/images/vlek/chocolade.JPG" \* MERGEFORMATINET </w:instrText>
      </w:r>
      <w:r w:rsidR="0037489B">
        <w:fldChar w:fldCharType="separate"/>
      </w:r>
      <w:r w:rsidR="0037489B">
        <w:pict w14:anchorId="108C4612">
          <v:shape id="_x0000_i1031" type="#_x0000_t75" alt="" style="width:62.75pt;height:1in">
            <v:imagedata r:id="rId23" r:href="rId24"/>
          </v:shape>
        </w:pict>
      </w:r>
      <w:r w:rsidR="0037489B">
        <w:fldChar w:fldCharType="end"/>
      </w:r>
      <w:r>
        <w:fldChar w:fldCharType="end"/>
      </w:r>
      <w:r>
        <w:fldChar w:fldCharType="end"/>
      </w:r>
      <w:r>
        <w:fldChar w:fldCharType="end"/>
      </w:r>
      <w:r>
        <w:fldChar w:fldCharType="end"/>
      </w:r>
      <w:r>
        <w:fldChar w:fldCharType="end"/>
      </w:r>
      <w:r>
        <w:fldChar w:fldCharType="end"/>
      </w:r>
      <w:r w:rsidRPr="00A85C0C">
        <w:rPr>
          <w:lang w:val="en-GB"/>
        </w:rPr>
        <w:t>______________</w:t>
      </w:r>
    </w:p>
    <w:p w14:paraId="68E1C623" w14:textId="77777777" w:rsidR="001C17A9" w:rsidRPr="00A85C0C" w:rsidRDefault="001C17A9" w:rsidP="001C17A9">
      <w:pPr>
        <w:rPr>
          <w:lang w:val="en-GB"/>
        </w:rPr>
      </w:pPr>
    </w:p>
    <w:p w14:paraId="387B1218" w14:textId="77777777" w:rsidR="001C17A9" w:rsidRPr="00A85C0C" w:rsidRDefault="001C17A9" w:rsidP="001C17A9">
      <w:pPr>
        <w:rPr>
          <w:lang w:val="en-GB"/>
        </w:rPr>
      </w:pPr>
      <w:r>
        <w:fldChar w:fldCharType="begin"/>
      </w:r>
      <w:r w:rsidRPr="00A85C0C">
        <w:rPr>
          <w:lang w:val="en-GB"/>
        </w:rPr>
        <w:instrText xml:space="preserve"> INCLUDEPICTURE "http://www.sendhen.com/images/couverts-salade-fresco.jpg" \* MERGEFORMATINET </w:instrText>
      </w:r>
      <w:r>
        <w:fldChar w:fldCharType="separate"/>
      </w:r>
      <w:r>
        <w:fldChar w:fldCharType="begin"/>
      </w:r>
      <w:r w:rsidRPr="00A85C0C">
        <w:rPr>
          <w:lang w:val="en-GB"/>
        </w:rPr>
        <w:instrText xml:space="preserve"> INCLUDEPICTURE  "http://www.sendhen.com/images/couverts-salade-fresco.jpg" \* MERGEFORMATINET </w:instrText>
      </w:r>
      <w:r>
        <w:fldChar w:fldCharType="separate"/>
      </w:r>
      <w:r>
        <w:fldChar w:fldCharType="begin"/>
      </w:r>
      <w:r w:rsidRPr="00A85C0C">
        <w:rPr>
          <w:lang w:val="en-GB"/>
        </w:rPr>
        <w:instrText xml:space="preserve"> INCLUDEPICTURE  "http://www.sendhen.com/images/couverts-salade-fresco.jpg" \* MERGEFORMATINET </w:instrText>
      </w:r>
      <w:r>
        <w:fldChar w:fldCharType="separate"/>
      </w:r>
      <w:r>
        <w:fldChar w:fldCharType="begin"/>
      </w:r>
      <w:r w:rsidRPr="00A85C0C">
        <w:rPr>
          <w:lang w:val="en-GB"/>
        </w:rPr>
        <w:instrText xml:space="preserve"> INCLUDEPICTURE  "http://www.sendhen.com/images/couverts-salade-fresco.jpg" \* MERGEFORMATINET </w:instrText>
      </w:r>
      <w:r>
        <w:fldChar w:fldCharType="separate"/>
      </w:r>
      <w:r>
        <w:fldChar w:fldCharType="begin"/>
      </w:r>
      <w:r w:rsidRPr="00A85C0C">
        <w:rPr>
          <w:lang w:val="en-GB"/>
        </w:rPr>
        <w:instrText xml:space="preserve"> INCLUDEPICTURE  "http://www.sendhen.com/images/couverts-salade-fresco.jpg" \* MERGEFORMATINET </w:instrText>
      </w:r>
      <w:r>
        <w:fldChar w:fldCharType="separate"/>
      </w:r>
      <w:r>
        <w:fldChar w:fldCharType="begin"/>
      </w:r>
      <w:r w:rsidRPr="001C17A9">
        <w:rPr>
          <w:lang w:val="en-GB"/>
        </w:rPr>
        <w:instrText xml:space="preserve"> INCLUDEPICTURE  "http://www.sendhen.com/images/couverts-salade-fresco.jpg" \* MERGEFORMATINET </w:instrText>
      </w:r>
      <w:r>
        <w:fldChar w:fldCharType="separate"/>
      </w:r>
      <w:r w:rsidR="0037489B">
        <w:fldChar w:fldCharType="begin"/>
      </w:r>
      <w:r w:rsidR="0037489B" w:rsidRPr="0037489B">
        <w:rPr>
          <w:lang w:val="en-GB"/>
        </w:rPr>
        <w:instrText xml:space="preserve"> INCLUDEPICTURE  "http://www.sendhen.com/images/couverts-salade-fresco.jpg" \* MERGEFORMATINET </w:instrText>
      </w:r>
      <w:r w:rsidR="0037489B">
        <w:fldChar w:fldCharType="separate"/>
      </w:r>
      <w:r w:rsidR="0037489B">
        <w:pict w14:anchorId="7068CAF2">
          <v:shape id="_x0000_i1032" type="#_x0000_t75" alt="" style="width:99.1pt;height:78.4pt">
            <v:imagedata r:id="rId25" r:href="rId26"/>
          </v:shape>
        </w:pict>
      </w:r>
      <w:r w:rsidR="0037489B">
        <w:fldChar w:fldCharType="end"/>
      </w:r>
      <w:r>
        <w:fldChar w:fldCharType="end"/>
      </w:r>
      <w:r>
        <w:fldChar w:fldCharType="end"/>
      </w:r>
      <w:r>
        <w:fldChar w:fldCharType="end"/>
      </w:r>
      <w:r>
        <w:fldChar w:fldCharType="end"/>
      </w:r>
      <w:r>
        <w:fldChar w:fldCharType="end"/>
      </w:r>
      <w:r>
        <w:fldChar w:fldCharType="end"/>
      </w:r>
      <w:r w:rsidRPr="00A85C0C">
        <w:rPr>
          <w:lang w:val="en-GB"/>
        </w:rPr>
        <w:t>___________________</w:t>
      </w:r>
      <w:r>
        <w:fldChar w:fldCharType="begin"/>
      </w:r>
      <w:r w:rsidRPr="00A85C0C">
        <w:rPr>
          <w:lang w:val="en-GB"/>
        </w:rPr>
        <w:instrText xml:space="preserve"> INCLUDEPICTURE "http://www.connexions-southcentral.org/EBP/Crofton/images/food/crisps.jpg" \* MERGEFORMATINET </w:instrText>
      </w:r>
      <w:r>
        <w:fldChar w:fldCharType="separate"/>
      </w:r>
      <w:r>
        <w:fldChar w:fldCharType="begin"/>
      </w:r>
      <w:r w:rsidRPr="00A85C0C">
        <w:rPr>
          <w:lang w:val="en-GB"/>
        </w:rPr>
        <w:instrText xml:space="preserve"> INCLUDEPICTURE  "http://www.connexions-southcentral.org/EBP/Crofton/images/food/crisps.jpg" \* MERGEFORMATINET </w:instrText>
      </w:r>
      <w:r>
        <w:fldChar w:fldCharType="separate"/>
      </w:r>
      <w:r>
        <w:fldChar w:fldCharType="begin"/>
      </w:r>
      <w:r w:rsidRPr="00A85C0C">
        <w:rPr>
          <w:lang w:val="en-GB"/>
        </w:rPr>
        <w:instrText xml:space="preserve"> INCLUDEPICTURE  "http://www.connexions-southcentral.org/EBP/Crofton/images/food/crisps.jpg" \* MERGEFORMATINET </w:instrText>
      </w:r>
      <w:r>
        <w:fldChar w:fldCharType="separate"/>
      </w:r>
      <w:r>
        <w:fldChar w:fldCharType="begin"/>
      </w:r>
      <w:r w:rsidRPr="00A85C0C">
        <w:rPr>
          <w:lang w:val="en-GB"/>
        </w:rPr>
        <w:instrText xml:space="preserve"> INCLUDEPICTURE  "http://www.connexions-southcentral.org/EBP/Crofton/images/food/crisps.jpg" \* MERGEFORMATINET </w:instrText>
      </w:r>
      <w:r>
        <w:fldChar w:fldCharType="separate"/>
      </w:r>
      <w:r>
        <w:fldChar w:fldCharType="begin"/>
      </w:r>
      <w:r w:rsidRPr="00A85C0C">
        <w:rPr>
          <w:lang w:val="en-GB"/>
        </w:rPr>
        <w:instrText xml:space="preserve"> INCLUDEPICTURE  "http://www.connexions-southcentral.org/EBP/Crofton/images/food/crisps.jpg" \* MERGEFORMATINET </w:instrText>
      </w:r>
      <w:r>
        <w:fldChar w:fldCharType="separate"/>
      </w:r>
      <w:r>
        <w:fldChar w:fldCharType="begin"/>
      </w:r>
      <w:r w:rsidRPr="001C17A9">
        <w:rPr>
          <w:lang w:val="en-GB"/>
        </w:rPr>
        <w:instrText xml:space="preserve"> INCLUDEPICTURE  "http://www.connexions-southcentral.org/EBP/Crofton/images/food/crisps.jpg" \* MERGEFORMATINET </w:instrText>
      </w:r>
      <w:r>
        <w:fldChar w:fldCharType="separate"/>
      </w:r>
      <w:r w:rsidR="0037489B">
        <w:fldChar w:fldCharType="begin"/>
      </w:r>
      <w:r w:rsidR="0037489B" w:rsidRPr="0037489B">
        <w:rPr>
          <w:lang w:val="en-GB"/>
        </w:rPr>
        <w:instrText xml:space="preserve"> INCLUDEPICTURE  "http://www.connexions-southcentral.org/EBP/Crofton/images/food/crisps.jpg" \* MERGEFORMATINET </w:instrText>
      </w:r>
      <w:r w:rsidR="0037489B">
        <w:fldChar w:fldCharType="separate"/>
      </w:r>
      <w:r w:rsidR="0037489B">
        <w:pict w14:anchorId="7F3E9EC5">
          <v:shape id="_x0000_i1033" type="#_x0000_t75" alt="" style="width:70.55pt;height:66.3pt">
            <v:imagedata r:id="rId27" r:href="rId28"/>
          </v:shape>
        </w:pict>
      </w:r>
      <w:r w:rsidR="0037489B">
        <w:fldChar w:fldCharType="end"/>
      </w:r>
      <w:r>
        <w:fldChar w:fldCharType="end"/>
      </w:r>
      <w:r>
        <w:fldChar w:fldCharType="end"/>
      </w:r>
      <w:r>
        <w:fldChar w:fldCharType="end"/>
      </w:r>
      <w:r>
        <w:fldChar w:fldCharType="end"/>
      </w:r>
      <w:r>
        <w:fldChar w:fldCharType="end"/>
      </w:r>
      <w:r>
        <w:fldChar w:fldCharType="end"/>
      </w:r>
      <w:r w:rsidRPr="00A85C0C">
        <w:rPr>
          <w:lang w:val="en-GB"/>
        </w:rPr>
        <w:t>_________________</w:t>
      </w:r>
    </w:p>
    <w:p w14:paraId="6471F357" w14:textId="77777777" w:rsidR="001C17A9" w:rsidRPr="00A85C0C" w:rsidRDefault="001C17A9" w:rsidP="001C17A9">
      <w:pPr>
        <w:rPr>
          <w:lang w:val="en-GB"/>
        </w:rPr>
      </w:pPr>
    </w:p>
    <w:p w14:paraId="02913B88" w14:textId="77777777" w:rsidR="001C17A9" w:rsidRPr="00A85C0C" w:rsidRDefault="001C17A9" w:rsidP="001C17A9">
      <w:pPr>
        <w:rPr>
          <w:lang w:val="en-GB"/>
        </w:rPr>
      </w:pPr>
      <w:r>
        <w:fldChar w:fldCharType="begin"/>
      </w:r>
      <w:r w:rsidRPr="00A85C0C">
        <w:rPr>
          <w:lang w:val="en-GB"/>
        </w:rPr>
        <w:instrText xml:space="preserve"> INCLUDEPICTURE "http://www.multi-line.at/images/08_getraenke/Limonade.jpg" \* MERGEFORMATINET </w:instrText>
      </w:r>
      <w:r>
        <w:fldChar w:fldCharType="separate"/>
      </w:r>
      <w:r>
        <w:fldChar w:fldCharType="begin"/>
      </w:r>
      <w:r w:rsidRPr="00A85C0C">
        <w:rPr>
          <w:lang w:val="en-GB"/>
        </w:rPr>
        <w:instrText xml:space="preserve"> INCLUDEPICTURE  "http://www.multi-line.at/images/08_getraenke/Limonade.jpg" \* MERGEFORMATINET </w:instrText>
      </w:r>
      <w:r>
        <w:fldChar w:fldCharType="separate"/>
      </w:r>
      <w:r>
        <w:fldChar w:fldCharType="begin"/>
      </w:r>
      <w:r w:rsidRPr="00A85C0C">
        <w:rPr>
          <w:lang w:val="en-GB"/>
        </w:rPr>
        <w:instrText xml:space="preserve"> INCLUDEPICTURE  "http://www.multi-line.at/images/08_getraenke/Limonade.jpg" \* MERGEFORMATINET </w:instrText>
      </w:r>
      <w:r>
        <w:fldChar w:fldCharType="separate"/>
      </w:r>
      <w:r>
        <w:fldChar w:fldCharType="begin"/>
      </w:r>
      <w:r w:rsidRPr="00A85C0C">
        <w:rPr>
          <w:lang w:val="en-GB"/>
        </w:rPr>
        <w:instrText xml:space="preserve"> INCLUDEPICTURE  "http://www.multi-line.at/images/08_getraenke/Limonade.jpg" \* MERGEFORMATINET </w:instrText>
      </w:r>
      <w:r>
        <w:fldChar w:fldCharType="separate"/>
      </w:r>
      <w:r>
        <w:fldChar w:fldCharType="begin"/>
      </w:r>
      <w:r w:rsidRPr="00A85C0C">
        <w:rPr>
          <w:lang w:val="en-GB"/>
        </w:rPr>
        <w:instrText xml:space="preserve"> INCLUDEPICTURE  "http://www.multi-line.at/images/08_getraenke/Limonade.jpg" \* MERGEFORMATINET </w:instrText>
      </w:r>
      <w:r>
        <w:fldChar w:fldCharType="separate"/>
      </w:r>
      <w:r>
        <w:fldChar w:fldCharType="begin"/>
      </w:r>
      <w:r w:rsidRPr="001C17A9">
        <w:rPr>
          <w:lang w:val="en-GB"/>
        </w:rPr>
        <w:instrText xml:space="preserve"> INCLUDEPICTURE  "http://www.multi-line.at/images/08_getraenke/Limonade.jpg" \* MERGEFORMATINET </w:instrText>
      </w:r>
      <w:r>
        <w:fldChar w:fldCharType="separate"/>
      </w:r>
      <w:r w:rsidR="0037489B">
        <w:fldChar w:fldCharType="begin"/>
      </w:r>
      <w:r w:rsidR="0037489B" w:rsidRPr="0037489B">
        <w:rPr>
          <w:lang w:val="en-GB"/>
        </w:rPr>
        <w:instrText xml:space="preserve"> INCLUDEPICTURE  "http://www.multi-line.at/images/08_getraenke/Limonade.jpg" \* MERGEFORMATINET </w:instrText>
      </w:r>
      <w:r w:rsidR="0037489B">
        <w:fldChar w:fldCharType="separate"/>
      </w:r>
      <w:r w:rsidR="0037489B">
        <w:pict w14:anchorId="205DEB52">
          <v:shape id="_x0000_i1034" type="#_x0000_t75" alt="" style="width:100.5pt;height:76.3pt">
            <v:imagedata r:id="rId29" r:href="rId30"/>
          </v:shape>
        </w:pict>
      </w:r>
      <w:r w:rsidR="0037489B">
        <w:fldChar w:fldCharType="end"/>
      </w:r>
      <w:r>
        <w:fldChar w:fldCharType="end"/>
      </w:r>
      <w:r>
        <w:fldChar w:fldCharType="end"/>
      </w:r>
      <w:r>
        <w:fldChar w:fldCharType="end"/>
      </w:r>
      <w:r>
        <w:fldChar w:fldCharType="end"/>
      </w:r>
      <w:r>
        <w:fldChar w:fldCharType="end"/>
      </w:r>
      <w:r>
        <w:fldChar w:fldCharType="end"/>
      </w:r>
      <w:r w:rsidRPr="00A85C0C">
        <w:rPr>
          <w:lang w:val="en-GB"/>
        </w:rPr>
        <w:t xml:space="preserve">________________     </w:t>
      </w:r>
      <w:r>
        <w:fldChar w:fldCharType="begin"/>
      </w:r>
      <w:r w:rsidRPr="00A85C0C">
        <w:rPr>
          <w:lang w:val="en-GB"/>
        </w:rPr>
        <w:instrText xml:space="preserve"> INCLUDEPICTURE "http://www.nutrisport.be/image/squeezy/squeezy_snoepjes_1.jpg" \* MERGEFORMATINET </w:instrText>
      </w:r>
      <w:r>
        <w:fldChar w:fldCharType="separate"/>
      </w:r>
      <w:r>
        <w:fldChar w:fldCharType="begin"/>
      </w:r>
      <w:r w:rsidRPr="00A85C0C">
        <w:rPr>
          <w:lang w:val="en-GB"/>
        </w:rPr>
        <w:instrText xml:space="preserve"> INCLUDEPICTURE  "http://www.nutrisport.be/image/squeezy/squeezy_snoepjes_1.jpg" \* MERGEFORMATINET </w:instrText>
      </w:r>
      <w:r>
        <w:fldChar w:fldCharType="separate"/>
      </w:r>
      <w:r>
        <w:fldChar w:fldCharType="begin"/>
      </w:r>
      <w:r w:rsidRPr="00A85C0C">
        <w:rPr>
          <w:lang w:val="en-GB"/>
        </w:rPr>
        <w:instrText xml:space="preserve"> INCLUDEPICTURE  "http://www.nutrisport.be/image/squeezy/squeezy_snoepjes_1.jpg" \* MERGEFORMATINET </w:instrText>
      </w:r>
      <w:r>
        <w:fldChar w:fldCharType="separate"/>
      </w:r>
      <w:r>
        <w:fldChar w:fldCharType="begin"/>
      </w:r>
      <w:r w:rsidRPr="00A85C0C">
        <w:rPr>
          <w:lang w:val="en-GB"/>
        </w:rPr>
        <w:instrText xml:space="preserve"> INCLUDEPICTURE  "http://www.nutrisport.be/image/squeezy/squeezy_snoepjes_1.jpg" \* MERGEFORMATINET </w:instrText>
      </w:r>
      <w:r>
        <w:fldChar w:fldCharType="separate"/>
      </w:r>
      <w:r>
        <w:fldChar w:fldCharType="begin"/>
      </w:r>
      <w:r w:rsidRPr="00A85C0C">
        <w:rPr>
          <w:lang w:val="en-GB"/>
        </w:rPr>
        <w:instrText xml:space="preserve"> INCLUDEPICTURE  "http://www.nutrisport.be/image/squeezy/squeezy_snoepjes_1.jpg" \* MERGEFORMATINET </w:instrText>
      </w:r>
      <w:r>
        <w:fldChar w:fldCharType="separate"/>
      </w:r>
      <w:r>
        <w:fldChar w:fldCharType="begin"/>
      </w:r>
      <w:r w:rsidRPr="001C17A9">
        <w:rPr>
          <w:lang w:val="en-GB"/>
        </w:rPr>
        <w:instrText xml:space="preserve"> INCLUDEPICTURE  "http://www.nutrisport.be/image/squeezy/squeezy_snoepjes_1.jpg" \* MERGEFORMATINET </w:instrText>
      </w:r>
      <w:r>
        <w:fldChar w:fldCharType="separate"/>
      </w:r>
      <w:r w:rsidR="0037489B">
        <w:fldChar w:fldCharType="begin"/>
      </w:r>
      <w:r w:rsidR="0037489B" w:rsidRPr="0037489B">
        <w:rPr>
          <w:lang w:val="en-GB"/>
        </w:rPr>
        <w:instrText xml:space="preserve"> INCLUDEPICTURE  "http://www.nutrisport.be/image/squeezy/squeezy_snoepjes_1.jpg" \* MERGEFORMATINET </w:instrText>
      </w:r>
      <w:r w:rsidR="0037489B">
        <w:fldChar w:fldCharType="separate"/>
      </w:r>
      <w:r w:rsidR="0037489B">
        <w:pict w14:anchorId="4E197717">
          <v:shape id="_x0000_i1035" type="#_x0000_t75" alt="" style="width:99.8pt;height:99.8pt">
            <v:imagedata r:id="rId31" r:href="rId32"/>
          </v:shape>
        </w:pict>
      </w:r>
      <w:r w:rsidR="0037489B">
        <w:fldChar w:fldCharType="end"/>
      </w:r>
      <w:r>
        <w:fldChar w:fldCharType="end"/>
      </w:r>
      <w:r>
        <w:fldChar w:fldCharType="end"/>
      </w:r>
      <w:r>
        <w:fldChar w:fldCharType="end"/>
      </w:r>
      <w:r>
        <w:fldChar w:fldCharType="end"/>
      </w:r>
      <w:r>
        <w:fldChar w:fldCharType="end"/>
      </w:r>
      <w:r>
        <w:fldChar w:fldCharType="end"/>
      </w:r>
      <w:r w:rsidRPr="00A85C0C">
        <w:rPr>
          <w:lang w:val="en-GB"/>
        </w:rPr>
        <w:t>_______________</w:t>
      </w:r>
    </w:p>
    <w:p w14:paraId="18A58B9A" w14:textId="77777777" w:rsidR="001C17A9" w:rsidRPr="00A85C0C" w:rsidRDefault="001C17A9" w:rsidP="001C17A9">
      <w:pPr>
        <w:rPr>
          <w:rFonts w:asciiTheme="majorHAnsi" w:eastAsiaTheme="majorEastAsia" w:hAnsiTheme="majorHAnsi" w:cstheme="majorBidi"/>
          <w:color w:val="2F5496" w:themeColor="accent1" w:themeShade="BF"/>
          <w:sz w:val="32"/>
          <w:szCs w:val="32"/>
          <w:lang w:val="en-GB"/>
        </w:rPr>
      </w:pPr>
      <w:proofErr w:type="spellStart"/>
      <w:r w:rsidRPr="00A85C0C">
        <w:rPr>
          <w:rFonts w:asciiTheme="majorHAnsi" w:eastAsiaTheme="majorEastAsia" w:hAnsiTheme="majorHAnsi" w:cstheme="majorBidi"/>
          <w:color w:val="2F5496" w:themeColor="accent1" w:themeShade="BF"/>
          <w:sz w:val="32"/>
          <w:szCs w:val="32"/>
          <w:lang w:val="en-GB"/>
        </w:rPr>
        <w:t>Opdracht</w:t>
      </w:r>
      <w:proofErr w:type="spellEnd"/>
      <w:r w:rsidRPr="00A85C0C">
        <w:rPr>
          <w:rFonts w:asciiTheme="majorHAnsi" w:eastAsiaTheme="majorEastAsia" w:hAnsiTheme="majorHAnsi" w:cstheme="majorBidi"/>
          <w:color w:val="2F5496" w:themeColor="accent1" w:themeShade="BF"/>
          <w:sz w:val="32"/>
          <w:szCs w:val="32"/>
          <w:lang w:val="en-GB"/>
        </w:rPr>
        <w:t xml:space="preserve"> 2</w:t>
      </w:r>
    </w:p>
    <w:p w14:paraId="21E95975" w14:textId="77777777" w:rsidR="001C17A9" w:rsidRPr="00A85C0C" w:rsidRDefault="001C17A9" w:rsidP="001C17A9">
      <w:pPr>
        <w:pStyle w:val="Kop1"/>
        <w:rPr>
          <w:lang w:val="en-GB"/>
        </w:rPr>
      </w:pPr>
      <w:proofErr w:type="spellStart"/>
      <w:r w:rsidRPr="00A85C0C">
        <w:rPr>
          <w:rFonts w:ascii="AbcKids" w:hAnsi="AbcKids"/>
          <w:b/>
          <w:i/>
          <w:lang w:val="en-GB"/>
        </w:rPr>
        <w:lastRenderedPageBreak/>
        <w:t>schrijf</w:t>
      </w:r>
      <w:proofErr w:type="spellEnd"/>
      <w:r w:rsidRPr="00A85C0C">
        <w:rPr>
          <w:rFonts w:ascii="AbcKids" w:hAnsi="AbcKids"/>
          <w:b/>
          <w:i/>
          <w:lang w:val="en-GB"/>
        </w:rPr>
        <w:t xml:space="preserve"> de </w:t>
      </w:r>
      <w:proofErr w:type="spellStart"/>
      <w:r w:rsidRPr="00A85C0C">
        <w:rPr>
          <w:rFonts w:ascii="AbcKids" w:hAnsi="AbcKids"/>
          <w:b/>
          <w:i/>
          <w:lang w:val="en-GB"/>
        </w:rPr>
        <w:t>juiste</w:t>
      </w:r>
      <w:proofErr w:type="spellEnd"/>
      <w:r w:rsidRPr="00A85C0C">
        <w:rPr>
          <w:rFonts w:ascii="AbcKids" w:hAnsi="AbcKids"/>
          <w:b/>
          <w:i/>
          <w:lang w:val="en-GB"/>
        </w:rPr>
        <w:t xml:space="preserve"> </w:t>
      </w:r>
      <w:proofErr w:type="spellStart"/>
      <w:r w:rsidRPr="00A85C0C">
        <w:rPr>
          <w:rFonts w:ascii="AbcKids" w:hAnsi="AbcKids"/>
          <w:b/>
          <w:i/>
          <w:lang w:val="en-GB"/>
        </w:rPr>
        <w:t>woorden</w:t>
      </w:r>
      <w:proofErr w:type="spellEnd"/>
      <w:r w:rsidRPr="00A85C0C">
        <w:rPr>
          <w:rFonts w:ascii="AbcKids" w:hAnsi="AbcKids"/>
          <w:b/>
          <w:i/>
          <w:lang w:val="en-GB"/>
        </w:rPr>
        <w:t xml:space="preserve"> </w:t>
      </w:r>
      <w:proofErr w:type="spellStart"/>
      <w:r w:rsidRPr="00A85C0C">
        <w:rPr>
          <w:rFonts w:ascii="AbcKids" w:hAnsi="AbcKids"/>
          <w:b/>
          <w:i/>
          <w:lang w:val="en-GB"/>
        </w:rPr>
        <w:t>bij</w:t>
      </w:r>
      <w:proofErr w:type="spellEnd"/>
      <w:r w:rsidRPr="00A85C0C">
        <w:rPr>
          <w:rFonts w:ascii="AbcKids" w:hAnsi="AbcKids"/>
          <w:b/>
          <w:i/>
          <w:lang w:val="en-GB"/>
        </w:rPr>
        <w:t xml:space="preserve"> de </w:t>
      </w:r>
      <w:proofErr w:type="spellStart"/>
      <w:r w:rsidRPr="00A85C0C">
        <w:rPr>
          <w:rFonts w:ascii="AbcKids" w:hAnsi="AbcKids"/>
          <w:b/>
          <w:i/>
          <w:lang w:val="en-GB"/>
        </w:rPr>
        <w:t>plaatjes</w:t>
      </w:r>
      <w:proofErr w:type="spellEnd"/>
    </w:p>
    <w:p w14:paraId="1019A510" w14:textId="77777777" w:rsidR="001C17A9" w:rsidRPr="00A85C0C" w:rsidRDefault="001C17A9" w:rsidP="001C17A9">
      <w:pPr>
        <w:rPr>
          <w:lang w:val="en-GB"/>
        </w:rPr>
      </w:pPr>
    </w:p>
    <w:p w14:paraId="42DE1C32" w14:textId="77777777" w:rsidR="001C17A9" w:rsidRPr="0098442F" w:rsidRDefault="001C17A9" w:rsidP="001C17A9">
      <w:pPr>
        <w:rPr>
          <w:sz w:val="36"/>
          <w:szCs w:val="36"/>
          <w:lang w:val="en-US"/>
        </w:rPr>
      </w:pPr>
      <w:r w:rsidRPr="0098442F">
        <w:rPr>
          <w:sz w:val="36"/>
          <w:szCs w:val="36"/>
          <w:lang w:val="en-US"/>
        </w:rPr>
        <w:t>Fireman – police – teacher – cook – nurse – pilot – doctor – farmer – painter – dentist – mailman – hairdresser</w:t>
      </w:r>
    </w:p>
    <w:p w14:paraId="5DEC8BA5" w14:textId="77777777" w:rsidR="001C17A9" w:rsidRPr="0098442F" w:rsidRDefault="001C17A9" w:rsidP="001C17A9">
      <w:pPr>
        <w:rPr>
          <w:lang w:val="en-US"/>
        </w:rPr>
      </w:pPr>
    </w:p>
    <w:p w14:paraId="56B61ED8" w14:textId="77777777" w:rsidR="001C17A9" w:rsidRPr="0098442F" w:rsidRDefault="001C17A9" w:rsidP="001C17A9">
      <w:pPr>
        <w:rPr>
          <w:lang w:val="en-US"/>
        </w:rPr>
        <w:sectPr w:rsidR="001C17A9" w:rsidRPr="0098442F" w:rsidSect="001C17A9">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2141"/>
        <w:gridCol w:w="2031"/>
      </w:tblGrid>
      <w:tr w:rsidR="001C17A9" w14:paraId="343E4A27" w14:textId="77777777" w:rsidTr="0037489B">
        <w:tc>
          <w:tcPr>
            <w:tcW w:w="2972" w:type="dxa"/>
          </w:tcPr>
          <w:p w14:paraId="23CA1F82" w14:textId="77777777" w:rsidR="001C17A9" w:rsidRDefault="001C17A9" w:rsidP="0037489B">
            <w:r>
              <w:object w:dxaOrig="1370" w:dyaOrig="1110" w14:anchorId="41FA8014">
                <v:shape id="_x0000_i1036" type="#_x0000_t75" style="width:68.45pt;height:54.9pt" o:ole="">
                  <v:imagedata r:id="rId33" o:title=""/>
                </v:shape>
                <o:OLEObject Type="Embed" ProgID="PBrush" ShapeID="_x0000_i1036" DrawAspect="Content" ObjectID="_1701673706" r:id="rId34"/>
              </w:object>
            </w:r>
          </w:p>
        </w:tc>
        <w:tc>
          <w:tcPr>
            <w:tcW w:w="6090" w:type="dxa"/>
          </w:tcPr>
          <w:p w14:paraId="1C278C4E" w14:textId="77777777" w:rsidR="001C17A9" w:rsidRDefault="001C17A9" w:rsidP="0037489B"/>
        </w:tc>
      </w:tr>
      <w:tr w:rsidR="001C17A9" w14:paraId="1CD236A6" w14:textId="77777777" w:rsidTr="0037489B">
        <w:tc>
          <w:tcPr>
            <w:tcW w:w="2972" w:type="dxa"/>
          </w:tcPr>
          <w:p w14:paraId="54AF8E63" w14:textId="77777777" w:rsidR="001C17A9" w:rsidRDefault="001C17A9" w:rsidP="0037489B">
            <w:r>
              <w:object w:dxaOrig="1220" w:dyaOrig="1090" w14:anchorId="4210471F">
                <v:shape id="_x0000_i1037" type="#_x0000_t75" style="width:61.3pt;height:54.15pt" o:ole="">
                  <v:imagedata r:id="rId35" o:title=""/>
                </v:shape>
                <o:OLEObject Type="Embed" ProgID="PBrush" ShapeID="_x0000_i1037" DrawAspect="Content" ObjectID="_1701673707" r:id="rId36"/>
              </w:object>
            </w:r>
          </w:p>
        </w:tc>
        <w:tc>
          <w:tcPr>
            <w:tcW w:w="6090" w:type="dxa"/>
          </w:tcPr>
          <w:p w14:paraId="6DF64C18" w14:textId="77777777" w:rsidR="001C17A9" w:rsidRDefault="001C17A9" w:rsidP="0037489B"/>
        </w:tc>
      </w:tr>
      <w:tr w:rsidR="001C17A9" w14:paraId="768CACA7" w14:textId="77777777" w:rsidTr="0037489B">
        <w:tc>
          <w:tcPr>
            <w:tcW w:w="2972" w:type="dxa"/>
          </w:tcPr>
          <w:p w14:paraId="47873095" w14:textId="77777777" w:rsidR="001C17A9" w:rsidRDefault="001C17A9" w:rsidP="0037489B">
            <w:r>
              <w:object w:dxaOrig="1560" w:dyaOrig="1310" w14:anchorId="05855186">
                <v:shape id="_x0000_i1038" type="#_x0000_t75" style="width:77.7pt;height:65.65pt" o:ole="">
                  <v:imagedata r:id="rId37" o:title=""/>
                </v:shape>
                <o:OLEObject Type="Embed" ProgID="PBrush" ShapeID="_x0000_i1038" DrawAspect="Content" ObjectID="_1701673708" r:id="rId38"/>
              </w:object>
            </w:r>
          </w:p>
        </w:tc>
        <w:tc>
          <w:tcPr>
            <w:tcW w:w="6090" w:type="dxa"/>
          </w:tcPr>
          <w:p w14:paraId="285F9966" w14:textId="77777777" w:rsidR="001C17A9" w:rsidRDefault="001C17A9" w:rsidP="0037489B"/>
        </w:tc>
      </w:tr>
      <w:tr w:rsidR="001C17A9" w14:paraId="759FBCA8" w14:textId="77777777" w:rsidTr="0037489B">
        <w:tc>
          <w:tcPr>
            <w:tcW w:w="2972" w:type="dxa"/>
          </w:tcPr>
          <w:p w14:paraId="0DC87144" w14:textId="77777777" w:rsidR="001C17A9" w:rsidRDefault="001C17A9" w:rsidP="0037489B">
            <w:r>
              <w:object w:dxaOrig="960" w:dyaOrig="1370" w14:anchorId="66952C50">
                <v:shape id="_x0000_i1039" type="#_x0000_t75" style="width:47.75pt;height:68.45pt" o:ole="">
                  <v:imagedata r:id="rId39" o:title=""/>
                </v:shape>
                <o:OLEObject Type="Embed" ProgID="PBrush" ShapeID="_x0000_i1039" DrawAspect="Content" ObjectID="_1701673709" r:id="rId40"/>
              </w:object>
            </w:r>
          </w:p>
        </w:tc>
        <w:tc>
          <w:tcPr>
            <w:tcW w:w="6090" w:type="dxa"/>
          </w:tcPr>
          <w:p w14:paraId="5DADF513" w14:textId="77777777" w:rsidR="001C17A9" w:rsidRDefault="001C17A9" w:rsidP="0037489B"/>
        </w:tc>
      </w:tr>
      <w:tr w:rsidR="001C17A9" w14:paraId="7CCE564F" w14:textId="77777777" w:rsidTr="0037489B">
        <w:tc>
          <w:tcPr>
            <w:tcW w:w="2972" w:type="dxa"/>
          </w:tcPr>
          <w:p w14:paraId="0C15624F" w14:textId="77777777" w:rsidR="001C17A9" w:rsidRDefault="001C17A9" w:rsidP="0037489B">
            <w:pPr>
              <w:tabs>
                <w:tab w:val="left" w:pos="1396"/>
              </w:tabs>
            </w:pPr>
            <w:r>
              <w:object w:dxaOrig="1460" w:dyaOrig="1220" w14:anchorId="03D1E078">
                <v:shape id="_x0000_i1040" type="#_x0000_t75" style="width:72.7pt;height:61.3pt" o:ole="">
                  <v:imagedata r:id="rId41" o:title=""/>
                </v:shape>
                <o:OLEObject Type="Embed" ProgID="PBrush" ShapeID="_x0000_i1040" DrawAspect="Content" ObjectID="_1701673710" r:id="rId42"/>
              </w:object>
            </w:r>
            <w:r>
              <w:tab/>
            </w:r>
          </w:p>
        </w:tc>
        <w:tc>
          <w:tcPr>
            <w:tcW w:w="6090" w:type="dxa"/>
          </w:tcPr>
          <w:p w14:paraId="2B692C1E" w14:textId="77777777" w:rsidR="001C17A9" w:rsidRDefault="001C17A9" w:rsidP="0037489B"/>
        </w:tc>
      </w:tr>
      <w:tr w:rsidR="001C17A9" w14:paraId="7174FF6B" w14:textId="77777777" w:rsidTr="0037489B">
        <w:tc>
          <w:tcPr>
            <w:tcW w:w="2972" w:type="dxa"/>
          </w:tcPr>
          <w:p w14:paraId="12D2059F" w14:textId="77777777" w:rsidR="001C17A9" w:rsidRDefault="001C17A9" w:rsidP="0037489B">
            <w:r>
              <w:object w:dxaOrig="1010" w:dyaOrig="990" w14:anchorId="259D022F">
                <v:shape id="_x0000_i1041" type="#_x0000_t75" style="width:49.9pt;height:49.2pt" o:ole="">
                  <v:imagedata r:id="rId43" o:title=""/>
                </v:shape>
                <o:OLEObject Type="Embed" ProgID="PBrush" ShapeID="_x0000_i1041" DrawAspect="Content" ObjectID="_1701673711" r:id="rId44"/>
              </w:object>
            </w:r>
          </w:p>
        </w:tc>
        <w:tc>
          <w:tcPr>
            <w:tcW w:w="6090" w:type="dxa"/>
          </w:tcPr>
          <w:p w14:paraId="1E2E4E0D" w14:textId="77777777" w:rsidR="001C17A9" w:rsidRDefault="001C17A9" w:rsidP="0037489B"/>
        </w:tc>
      </w:tr>
      <w:tr w:rsidR="001C17A9" w14:paraId="425B5930" w14:textId="77777777" w:rsidTr="0037489B">
        <w:tc>
          <w:tcPr>
            <w:tcW w:w="2972" w:type="dxa"/>
          </w:tcPr>
          <w:p w14:paraId="30779CA4" w14:textId="77777777" w:rsidR="001C17A9" w:rsidRDefault="001C17A9" w:rsidP="0037489B">
            <w:r>
              <w:object w:dxaOrig="1090" w:dyaOrig="1210" w14:anchorId="13698D75">
                <v:shape id="_x0000_i1042" type="#_x0000_t75" style="width:54.15pt;height:60.6pt" o:ole="">
                  <v:imagedata r:id="rId45" o:title=""/>
                </v:shape>
                <o:OLEObject Type="Embed" ProgID="PBrush" ShapeID="_x0000_i1042" DrawAspect="Content" ObjectID="_1701673712" r:id="rId46"/>
              </w:object>
            </w:r>
          </w:p>
        </w:tc>
        <w:tc>
          <w:tcPr>
            <w:tcW w:w="6090" w:type="dxa"/>
          </w:tcPr>
          <w:p w14:paraId="77C1014A" w14:textId="77777777" w:rsidR="001C17A9" w:rsidRDefault="001C17A9" w:rsidP="0037489B"/>
        </w:tc>
      </w:tr>
      <w:tr w:rsidR="001C17A9" w14:paraId="2AC5373D" w14:textId="77777777" w:rsidTr="0037489B">
        <w:tc>
          <w:tcPr>
            <w:tcW w:w="2972" w:type="dxa"/>
          </w:tcPr>
          <w:p w14:paraId="45795018" w14:textId="77777777" w:rsidR="001C17A9" w:rsidRDefault="001C17A9" w:rsidP="0037489B">
            <w:r>
              <w:object w:dxaOrig="960" w:dyaOrig="1090" w14:anchorId="536486D0">
                <v:shape id="_x0000_i1043" type="#_x0000_t75" style="width:47.75pt;height:54.15pt" o:ole="">
                  <v:imagedata r:id="rId47" o:title=""/>
                </v:shape>
                <o:OLEObject Type="Embed" ProgID="PBrush" ShapeID="_x0000_i1043" DrawAspect="Content" ObjectID="_1701673713" r:id="rId48"/>
              </w:object>
            </w:r>
          </w:p>
        </w:tc>
        <w:tc>
          <w:tcPr>
            <w:tcW w:w="6090" w:type="dxa"/>
          </w:tcPr>
          <w:p w14:paraId="5A027166" w14:textId="77777777" w:rsidR="001C17A9" w:rsidRDefault="001C17A9" w:rsidP="0037489B"/>
        </w:tc>
      </w:tr>
      <w:tr w:rsidR="001C17A9" w14:paraId="3267C705" w14:textId="77777777" w:rsidTr="0037489B">
        <w:tc>
          <w:tcPr>
            <w:tcW w:w="2972" w:type="dxa"/>
          </w:tcPr>
          <w:p w14:paraId="6AE4E930" w14:textId="77777777" w:rsidR="001C17A9" w:rsidRDefault="001C17A9" w:rsidP="0037489B">
            <w:r>
              <w:object w:dxaOrig="1010" w:dyaOrig="1150" w14:anchorId="5294B413">
                <v:shape id="_x0000_i1044" type="#_x0000_t75" style="width:49.9pt;height:57.75pt" o:ole="">
                  <v:imagedata r:id="rId49" o:title=""/>
                </v:shape>
                <o:OLEObject Type="Embed" ProgID="PBrush" ShapeID="_x0000_i1044" DrawAspect="Content" ObjectID="_1701673714" r:id="rId50"/>
              </w:object>
            </w:r>
          </w:p>
        </w:tc>
        <w:tc>
          <w:tcPr>
            <w:tcW w:w="6090" w:type="dxa"/>
          </w:tcPr>
          <w:p w14:paraId="6AD2C1F5" w14:textId="77777777" w:rsidR="001C17A9" w:rsidRDefault="001C17A9" w:rsidP="0037489B"/>
        </w:tc>
      </w:tr>
      <w:tr w:rsidR="001C17A9" w14:paraId="7D7C0ED6" w14:textId="77777777" w:rsidTr="0037489B">
        <w:tc>
          <w:tcPr>
            <w:tcW w:w="2972" w:type="dxa"/>
          </w:tcPr>
          <w:p w14:paraId="524ADDC3" w14:textId="77777777" w:rsidR="001C17A9" w:rsidRDefault="001C17A9" w:rsidP="0037489B">
            <w:r>
              <w:object w:dxaOrig="900" w:dyaOrig="1190" w14:anchorId="2DCD26ED">
                <v:shape id="_x0000_i1045" type="#_x0000_t75" style="width:44.9pt;height:59.15pt" o:ole="">
                  <v:imagedata r:id="rId51" o:title=""/>
                </v:shape>
                <o:OLEObject Type="Embed" ProgID="PBrush" ShapeID="_x0000_i1045" DrawAspect="Content" ObjectID="_1701673715" r:id="rId52"/>
              </w:object>
            </w:r>
          </w:p>
        </w:tc>
        <w:tc>
          <w:tcPr>
            <w:tcW w:w="6090" w:type="dxa"/>
          </w:tcPr>
          <w:p w14:paraId="1D2A5E9B" w14:textId="77777777" w:rsidR="001C17A9" w:rsidRDefault="001C17A9" w:rsidP="0037489B"/>
        </w:tc>
      </w:tr>
      <w:tr w:rsidR="001C17A9" w14:paraId="1A0CF925" w14:textId="77777777" w:rsidTr="0037489B">
        <w:tc>
          <w:tcPr>
            <w:tcW w:w="2972" w:type="dxa"/>
          </w:tcPr>
          <w:p w14:paraId="1B52203B" w14:textId="77777777" w:rsidR="001C17A9" w:rsidRDefault="001C17A9" w:rsidP="0037489B">
            <w:r>
              <w:object w:dxaOrig="1050" w:dyaOrig="1000" w14:anchorId="325B2CC3">
                <v:shape id="_x0000_i1046" type="#_x0000_t75" style="width:52.75pt;height:49.9pt" o:ole="">
                  <v:imagedata r:id="rId53" o:title=""/>
                </v:shape>
                <o:OLEObject Type="Embed" ProgID="PBrush" ShapeID="_x0000_i1046" DrawAspect="Content" ObjectID="_1701673716" r:id="rId54"/>
              </w:object>
            </w:r>
          </w:p>
        </w:tc>
        <w:tc>
          <w:tcPr>
            <w:tcW w:w="6090" w:type="dxa"/>
          </w:tcPr>
          <w:p w14:paraId="38AB2DE8" w14:textId="77777777" w:rsidR="001C17A9" w:rsidRDefault="001C17A9" w:rsidP="0037489B"/>
        </w:tc>
      </w:tr>
      <w:tr w:rsidR="001C17A9" w14:paraId="7517BCAD" w14:textId="77777777" w:rsidTr="0037489B">
        <w:tc>
          <w:tcPr>
            <w:tcW w:w="2972" w:type="dxa"/>
          </w:tcPr>
          <w:p w14:paraId="7EBECE70" w14:textId="77777777" w:rsidR="001C17A9" w:rsidRDefault="001C17A9" w:rsidP="0037489B">
            <w:r>
              <w:object w:dxaOrig="1310" w:dyaOrig="900" w14:anchorId="6ED1066F">
                <v:shape id="_x0000_i1047" type="#_x0000_t75" style="width:65.65pt;height:44.9pt" o:ole="">
                  <v:imagedata r:id="rId55" o:title=""/>
                </v:shape>
                <o:OLEObject Type="Embed" ProgID="PBrush" ShapeID="_x0000_i1047" DrawAspect="Content" ObjectID="_1701673717" r:id="rId56"/>
              </w:object>
            </w:r>
          </w:p>
        </w:tc>
        <w:tc>
          <w:tcPr>
            <w:tcW w:w="6090" w:type="dxa"/>
          </w:tcPr>
          <w:p w14:paraId="7902A242" w14:textId="77777777" w:rsidR="001C17A9" w:rsidRDefault="001C17A9" w:rsidP="0037489B"/>
        </w:tc>
      </w:tr>
    </w:tbl>
    <w:p w14:paraId="2AAE3F0C" w14:textId="77777777" w:rsidR="001C17A9" w:rsidRDefault="001C17A9" w:rsidP="001C17A9">
      <w:pPr>
        <w:sectPr w:rsidR="001C17A9" w:rsidSect="0037489B">
          <w:type w:val="continuous"/>
          <w:pgSz w:w="11906" w:h="16838"/>
          <w:pgMar w:top="1417" w:right="1417" w:bottom="1417" w:left="1417" w:header="708" w:footer="708" w:gutter="0"/>
          <w:cols w:num="2" w:space="708"/>
          <w:docGrid w:linePitch="360"/>
        </w:sectPr>
      </w:pPr>
    </w:p>
    <w:p w14:paraId="79B56F1F" w14:textId="77777777" w:rsidR="001C17A9" w:rsidRDefault="001C17A9" w:rsidP="001C17A9"/>
    <w:p w14:paraId="16F80709" w14:textId="333FDDE2" w:rsidR="00285C94" w:rsidRPr="00285C94" w:rsidRDefault="00285C94" w:rsidP="00285C94">
      <w:pPr>
        <w:pStyle w:val="Titel"/>
        <w:jc w:val="center"/>
        <w:rPr>
          <w:color w:val="70AD47" w:themeColor="accent6"/>
        </w:rPr>
      </w:pPr>
      <w:r>
        <w:rPr>
          <w:color w:val="70AD47" w:themeColor="accent6"/>
        </w:rPr>
        <w:t xml:space="preserve">Woensdag: </w:t>
      </w:r>
      <w:r w:rsidRPr="00285C94">
        <w:rPr>
          <w:color w:val="70AD47" w:themeColor="accent6"/>
        </w:rPr>
        <w:t xml:space="preserve">Rekenen </w:t>
      </w:r>
    </w:p>
    <w:p w14:paraId="4432AB27" w14:textId="77777777" w:rsidR="00285C94" w:rsidRDefault="00285C94" w:rsidP="00285C94"/>
    <w:p w14:paraId="66DCCA90" w14:textId="77777777" w:rsidR="00285C94" w:rsidRPr="00574F2E" w:rsidRDefault="00285C94" w:rsidP="00285C94">
      <w:pPr>
        <w:jc w:val="center"/>
        <w:rPr>
          <w:b/>
          <w:color w:val="4472C4" w:themeColor="accent1"/>
          <w:sz w:val="32"/>
        </w:rPr>
      </w:pPr>
      <w:r w:rsidRPr="00574F2E">
        <w:rPr>
          <w:b/>
          <w:color w:val="4472C4" w:themeColor="accent1"/>
          <w:sz w:val="32"/>
        </w:rPr>
        <w:t>Opdracht 1 – hele en halve uren aflezen</w:t>
      </w:r>
    </w:p>
    <w:p w14:paraId="3F53D685" w14:textId="77777777" w:rsidR="00285C94" w:rsidRPr="00574F2E" w:rsidRDefault="00285C94" w:rsidP="00285C94">
      <w:pPr>
        <w:jc w:val="center"/>
      </w:pPr>
      <w:r>
        <w:t>Hoe laat is het op de klok</w:t>
      </w:r>
    </w:p>
    <w:tbl>
      <w:tblPr>
        <w:tblStyle w:val="Tabelraster"/>
        <w:tblW w:w="0" w:type="auto"/>
        <w:tblLook w:val="04A0" w:firstRow="1" w:lastRow="0" w:firstColumn="1" w:lastColumn="0" w:noHBand="0" w:noVBand="1"/>
      </w:tblPr>
      <w:tblGrid>
        <w:gridCol w:w="4642"/>
        <w:gridCol w:w="4420"/>
      </w:tblGrid>
      <w:tr w:rsidR="00285C94" w14:paraId="09EA659A" w14:textId="77777777" w:rsidTr="0037489B">
        <w:tc>
          <w:tcPr>
            <w:tcW w:w="4618" w:type="dxa"/>
          </w:tcPr>
          <w:p w14:paraId="0E598EDA" w14:textId="77777777" w:rsidR="00285C94" w:rsidRDefault="00285C94" w:rsidP="0037489B">
            <w:r>
              <w:object w:dxaOrig="4485" w:dyaOrig="3135" w14:anchorId="273E23EC">
                <v:shape id="_x0000_i1048" type="#_x0000_t75" style="width:224.45pt;height:156.9pt" o:ole="">
                  <v:imagedata r:id="rId57" o:title=""/>
                </v:shape>
                <o:OLEObject Type="Embed" ProgID="PBrush" ShapeID="_x0000_i1048" DrawAspect="Content" ObjectID="_1701673718" r:id="rId58"/>
              </w:object>
            </w:r>
          </w:p>
        </w:tc>
        <w:tc>
          <w:tcPr>
            <w:tcW w:w="4398" w:type="dxa"/>
          </w:tcPr>
          <w:p w14:paraId="1CC9EF34" w14:textId="77777777" w:rsidR="00285C94" w:rsidRDefault="00285C94" w:rsidP="0037489B">
            <w:r>
              <w:object w:dxaOrig="4260" w:dyaOrig="2985" w14:anchorId="15F4E6EF">
                <v:shape id="_x0000_i1049" type="#_x0000_t75" style="width:213.2pt;height:148.95pt" o:ole="">
                  <v:imagedata r:id="rId59" o:title=""/>
                </v:shape>
                <o:OLEObject Type="Embed" ProgID="PBrush" ShapeID="_x0000_i1049" DrawAspect="Content" ObjectID="_1701673719" r:id="rId60"/>
              </w:object>
            </w:r>
          </w:p>
        </w:tc>
      </w:tr>
      <w:tr w:rsidR="00285C94" w14:paraId="28F0C8F0" w14:textId="77777777" w:rsidTr="0037489B">
        <w:tc>
          <w:tcPr>
            <w:tcW w:w="4618" w:type="dxa"/>
          </w:tcPr>
          <w:p w14:paraId="004871E8" w14:textId="77777777" w:rsidR="00285C94" w:rsidRDefault="00285C94" w:rsidP="0037489B">
            <w:r>
              <w:object w:dxaOrig="4185" w:dyaOrig="2895" w14:anchorId="6F4C1C43">
                <v:shape id="_x0000_i1050" type="#_x0000_t75" style="width:209.65pt;height:144.75pt" o:ole="">
                  <v:imagedata r:id="rId61" o:title=""/>
                </v:shape>
                <o:OLEObject Type="Embed" ProgID="PBrush" ShapeID="_x0000_i1050" DrawAspect="Content" ObjectID="_1701673720" r:id="rId62"/>
              </w:object>
            </w:r>
          </w:p>
        </w:tc>
        <w:tc>
          <w:tcPr>
            <w:tcW w:w="4398" w:type="dxa"/>
          </w:tcPr>
          <w:p w14:paraId="76468428" w14:textId="77777777" w:rsidR="00285C94" w:rsidRDefault="00285C94" w:rsidP="0037489B">
            <w:r>
              <w:object w:dxaOrig="3885" w:dyaOrig="2895" w14:anchorId="55E53471">
                <v:shape id="_x0000_i1051" type="#_x0000_t75" style="width:193.85pt;height:144.75pt" o:ole="">
                  <v:imagedata r:id="rId63" o:title=""/>
                </v:shape>
                <o:OLEObject Type="Embed" ProgID="PBrush" ShapeID="_x0000_i1051" DrawAspect="Content" ObjectID="_1701673721" r:id="rId64"/>
              </w:object>
            </w:r>
          </w:p>
          <w:p w14:paraId="0A48D930" w14:textId="77777777" w:rsidR="00285C94" w:rsidRDefault="00285C94" w:rsidP="0037489B"/>
          <w:p w14:paraId="27C0C275" w14:textId="77777777" w:rsidR="00285C94" w:rsidRPr="00574F2E" w:rsidRDefault="00285C94" w:rsidP="0037489B">
            <w:pPr>
              <w:ind w:firstLine="708"/>
            </w:pPr>
          </w:p>
        </w:tc>
      </w:tr>
      <w:tr w:rsidR="00285C94" w14:paraId="7219A4D5" w14:textId="77777777" w:rsidTr="0037489B">
        <w:tc>
          <w:tcPr>
            <w:tcW w:w="4618" w:type="dxa"/>
          </w:tcPr>
          <w:p w14:paraId="38596F23" w14:textId="77777777" w:rsidR="00285C94" w:rsidRDefault="00285C94" w:rsidP="0037489B">
            <w:r>
              <w:object w:dxaOrig="3675" w:dyaOrig="3000" w14:anchorId="5519C7DD">
                <v:shape id="_x0000_i1052" type="#_x0000_t75" style="width:183.95pt;height:149.7pt" o:ole="">
                  <v:imagedata r:id="rId65" o:title=""/>
                </v:shape>
                <o:OLEObject Type="Embed" ProgID="PBrush" ShapeID="_x0000_i1052" DrawAspect="Content" ObjectID="_1701673722" r:id="rId66"/>
              </w:object>
            </w:r>
          </w:p>
        </w:tc>
        <w:tc>
          <w:tcPr>
            <w:tcW w:w="4398" w:type="dxa"/>
          </w:tcPr>
          <w:p w14:paraId="5A096449" w14:textId="77777777" w:rsidR="00285C94" w:rsidRDefault="00285C94" w:rsidP="0037489B">
            <w:r>
              <w:object w:dxaOrig="3630" w:dyaOrig="3225" w14:anchorId="591549F1">
                <v:shape id="_x0000_i1053" type="#_x0000_t75" style="width:181.85pt;height:161.1pt" o:ole="">
                  <v:imagedata r:id="rId67" o:title=""/>
                </v:shape>
                <o:OLEObject Type="Embed" ProgID="PBrush" ShapeID="_x0000_i1053" DrawAspect="Content" ObjectID="_1701673723" r:id="rId68"/>
              </w:object>
            </w:r>
          </w:p>
          <w:p w14:paraId="355924CE" w14:textId="77777777" w:rsidR="00285C94" w:rsidRDefault="00285C94" w:rsidP="0037489B"/>
          <w:p w14:paraId="37E5B5F9" w14:textId="77777777" w:rsidR="00285C94" w:rsidRDefault="00285C94" w:rsidP="0037489B"/>
          <w:p w14:paraId="0282E1B6" w14:textId="77777777" w:rsidR="00285C94" w:rsidRPr="00574F2E" w:rsidRDefault="00285C94" w:rsidP="0037489B">
            <w:pPr>
              <w:tabs>
                <w:tab w:val="left" w:pos="1455"/>
              </w:tabs>
            </w:pPr>
            <w:r>
              <w:tab/>
            </w:r>
          </w:p>
        </w:tc>
      </w:tr>
    </w:tbl>
    <w:p w14:paraId="5CD5758B" w14:textId="77777777" w:rsidR="00285C94" w:rsidRDefault="00285C94" w:rsidP="00285C94"/>
    <w:p w14:paraId="040B3123" w14:textId="77777777" w:rsidR="00285C94" w:rsidRDefault="00285C94" w:rsidP="00285C94"/>
    <w:p w14:paraId="3C68C4D0" w14:textId="77777777" w:rsidR="00285C94" w:rsidRDefault="00285C94" w:rsidP="00285C94"/>
    <w:p w14:paraId="1A5322C7" w14:textId="77777777" w:rsidR="00285C94" w:rsidRPr="00574F2E" w:rsidRDefault="00285C94" w:rsidP="00285C94">
      <w:pPr>
        <w:jc w:val="center"/>
        <w:rPr>
          <w:b/>
          <w:color w:val="4472C4" w:themeColor="accent1"/>
          <w:sz w:val="32"/>
        </w:rPr>
      </w:pPr>
      <w:r w:rsidRPr="00574F2E">
        <w:rPr>
          <w:b/>
          <w:color w:val="4472C4" w:themeColor="accent1"/>
          <w:sz w:val="32"/>
        </w:rPr>
        <w:t>Opdracht 2 – hele uren aflezen op de digitale klok</w:t>
      </w:r>
    </w:p>
    <w:p w14:paraId="0269DD26" w14:textId="77777777" w:rsidR="00285C94" w:rsidRPr="00574F2E" w:rsidRDefault="00285C94" w:rsidP="00285C94">
      <w:pPr>
        <w:pStyle w:val="Lijstalinea"/>
        <w:numPr>
          <w:ilvl w:val="0"/>
          <w:numId w:val="4"/>
        </w:numPr>
        <w:rPr>
          <w:sz w:val="24"/>
        </w:rPr>
      </w:pPr>
      <w:r w:rsidRPr="00574F2E">
        <w:rPr>
          <w:sz w:val="24"/>
        </w:rPr>
        <w:t>Hoe laat is het ?</w:t>
      </w:r>
    </w:p>
    <w:p w14:paraId="3255BEC4" w14:textId="77777777" w:rsidR="00285C94" w:rsidRDefault="00285C94" w:rsidP="00285C94">
      <w:pPr>
        <w:pStyle w:val="Lijstalinea"/>
        <w:numPr>
          <w:ilvl w:val="0"/>
          <w:numId w:val="4"/>
        </w:numPr>
        <w:rPr>
          <w:sz w:val="24"/>
        </w:rPr>
      </w:pPr>
      <w:r w:rsidRPr="00574F2E">
        <w:rPr>
          <w:sz w:val="24"/>
        </w:rPr>
        <w:t xml:space="preserve">Welk dagdeel is het? Ochtend / middag / avond </w:t>
      </w:r>
    </w:p>
    <w:p w14:paraId="1E843562" w14:textId="77777777" w:rsidR="00285C94" w:rsidRPr="00574F2E" w:rsidRDefault="00285C94" w:rsidP="00285C94">
      <w:pPr>
        <w:pStyle w:val="Lijstalinea"/>
        <w:numPr>
          <w:ilvl w:val="0"/>
          <w:numId w:val="4"/>
        </w:numPr>
        <w:rPr>
          <w:sz w:val="24"/>
        </w:rPr>
      </w:pPr>
    </w:p>
    <w:tbl>
      <w:tblPr>
        <w:tblStyle w:val="Tabelraster"/>
        <w:tblW w:w="0" w:type="auto"/>
        <w:tblLook w:val="04A0" w:firstRow="1" w:lastRow="0" w:firstColumn="1" w:lastColumn="0" w:noHBand="0" w:noVBand="1"/>
      </w:tblPr>
      <w:tblGrid>
        <w:gridCol w:w="2684"/>
        <w:gridCol w:w="6340"/>
      </w:tblGrid>
      <w:tr w:rsidR="00285C94" w14:paraId="4C00DB54" w14:textId="77777777" w:rsidTr="0037489B">
        <w:tc>
          <w:tcPr>
            <w:tcW w:w="2676" w:type="dxa"/>
          </w:tcPr>
          <w:p w14:paraId="5100A25A" w14:textId="77777777" w:rsidR="00285C94" w:rsidRDefault="00285C94" w:rsidP="0037489B">
            <w:pPr>
              <w:tabs>
                <w:tab w:val="left" w:pos="1455"/>
              </w:tabs>
            </w:pPr>
            <w:r>
              <w:object w:dxaOrig="2355" w:dyaOrig="1125" w14:anchorId="20C28888">
                <v:shape id="_x0000_i1054" type="#_x0000_t75" style="width:117.65pt;height:56.3pt" o:ole="">
                  <v:imagedata r:id="rId69" o:title=""/>
                </v:shape>
                <o:OLEObject Type="Embed" ProgID="PBrush" ShapeID="_x0000_i1054" DrawAspect="Content" ObjectID="_1701673724" r:id="rId70"/>
              </w:object>
            </w:r>
          </w:p>
        </w:tc>
        <w:tc>
          <w:tcPr>
            <w:tcW w:w="6340" w:type="dxa"/>
          </w:tcPr>
          <w:p w14:paraId="206147EA" w14:textId="77777777" w:rsidR="00285C94" w:rsidRPr="00574F2E" w:rsidRDefault="00285C94" w:rsidP="0037489B">
            <w:pPr>
              <w:rPr>
                <w:i/>
              </w:rPr>
            </w:pPr>
            <w:r w:rsidRPr="00574F2E">
              <w:rPr>
                <w:i/>
              </w:rPr>
              <w:t xml:space="preserve">Het is 8 uur </w:t>
            </w:r>
          </w:p>
          <w:p w14:paraId="4F10A117" w14:textId="77777777" w:rsidR="00285C94" w:rsidRDefault="00285C94" w:rsidP="0037489B">
            <w:r w:rsidRPr="00574F2E">
              <w:rPr>
                <w:i/>
              </w:rPr>
              <w:t>Dagdeel: ’s morgens</w:t>
            </w:r>
            <w:r>
              <w:t xml:space="preserve"> </w:t>
            </w:r>
          </w:p>
        </w:tc>
      </w:tr>
      <w:tr w:rsidR="00285C94" w14:paraId="313745F7" w14:textId="77777777" w:rsidTr="0037489B">
        <w:tc>
          <w:tcPr>
            <w:tcW w:w="2676" w:type="dxa"/>
          </w:tcPr>
          <w:p w14:paraId="57EAF58A" w14:textId="77777777" w:rsidR="00285C94" w:rsidRDefault="00285C94" w:rsidP="0037489B">
            <w:r>
              <w:object w:dxaOrig="2085" w:dyaOrig="915" w14:anchorId="61FC850C">
                <v:shape id="_x0000_i1055" type="#_x0000_t75" style="width:104.15pt;height:45.6pt" o:ole="">
                  <v:imagedata r:id="rId71" o:title=""/>
                </v:shape>
                <o:OLEObject Type="Embed" ProgID="PBrush" ShapeID="_x0000_i1055" DrawAspect="Content" ObjectID="_1701673725" r:id="rId72"/>
              </w:object>
            </w:r>
          </w:p>
        </w:tc>
        <w:tc>
          <w:tcPr>
            <w:tcW w:w="6340" w:type="dxa"/>
          </w:tcPr>
          <w:p w14:paraId="6BDA88AB" w14:textId="77777777" w:rsidR="00285C94" w:rsidRDefault="00285C94" w:rsidP="0037489B">
            <w:r>
              <w:t xml:space="preserve">Het is </w:t>
            </w:r>
          </w:p>
          <w:p w14:paraId="39BA0AA6" w14:textId="77777777" w:rsidR="00285C94" w:rsidRDefault="00285C94" w:rsidP="0037489B">
            <w:r>
              <w:t xml:space="preserve">Dagdeel </w:t>
            </w:r>
          </w:p>
        </w:tc>
      </w:tr>
      <w:tr w:rsidR="00285C94" w14:paraId="79C066AE" w14:textId="77777777" w:rsidTr="0037489B">
        <w:tc>
          <w:tcPr>
            <w:tcW w:w="2676" w:type="dxa"/>
          </w:tcPr>
          <w:p w14:paraId="3083EF65" w14:textId="77777777" w:rsidR="00285C94" w:rsidRDefault="00285C94" w:rsidP="0037489B">
            <w:r>
              <w:object w:dxaOrig="2265" w:dyaOrig="870" w14:anchorId="2F890DAE">
                <v:shape id="_x0000_i1056" type="#_x0000_t75" style="width:113.35pt;height:43.5pt" o:ole="">
                  <v:imagedata r:id="rId73" o:title=""/>
                </v:shape>
                <o:OLEObject Type="Embed" ProgID="PBrush" ShapeID="_x0000_i1056" DrawAspect="Content" ObjectID="_1701673726" r:id="rId74"/>
              </w:object>
            </w:r>
          </w:p>
        </w:tc>
        <w:tc>
          <w:tcPr>
            <w:tcW w:w="6340" w:type="dxa"/>
          </w:tcPr>
          <w:p w14:paraId="5083C74A" w14:textId="77777777" w:rsidR="00285C94" w:rsidRDefault="00285C94" w:rsidP="0037489B">
            <w:r>
              <w:t xml:space="preserve">Het is </w:t>
            </w:r>
          </w:p>
          <w:p w14:paraId="6A81344D" w14:textId="77777777" w:rsidR="00285C94" w:rsidRDefault="00285C94" w:rsidP="0037489B">
            <w:r>
              <w:t>Dagdeel</w:t>
            </w:r>
          </w:p>
        </w:tc>
      </w:tr>
      <w:tr w:rsidR="00285C94" w14:paraId="4C9B0F52" w14:textId="77777777" w:rsidTr="0037489B">
        <w:tc>
          <w:tcPr>
            <w:tcW w:w="2676" w:type="dxa"/>
          </w:tcPr>
          <w:p w14:paraId="653012F3" w14:textId="77777777" w:rsidR="00285C94" w:rsidRDefault="00285C94" w:rsidP="0037489B">
            <w:r>
              <w:object w:dxaOrig="2235" w:dyaOrig="900" w14:anchorId="37DE8A67">
                <v:shape id="_x0000_i1057" type="#_x0000_t75" style="width:111.85pt;height:44.9pt" o:ole="">
                  <v:imagedata r:id="rId75" o:title=""/>
                </v:shape>
                <o:OLEObject Type="Embed" ProgID="PBrush" ShapeID="_x0000_i1057" DrawAspect="Content" ObjectID="_1701673727" r:id="rId76"/>
              </w:object>
            </w:r>
          </w:p>
        </w:tc>
        <w:tc>
          <w:tcPr>
            <w:tcW w:w="6340" w:type="dxa"/>
          </w:tcPr>
          <w:p w14:paraId="0053EA4B" w14:textId="77777777" w:rsidR="00285C94" w:rsidRDefault="00285C94" w:rsidP="0037489B">
            <w:r>
              <w:t xml:space="preserve">Het is </w:t>
            </w:r>
          </w:p>
          <w:p w14:paraId="2E4FF5F2" w14:textId="77777777" w:rsidR="00285C94" w:rsidRDefault="00285C94" w:rsidP="0037489B">
            <w:r>
              <w:t>Dagdeel</w:t>
            </w:r>
          </w:p>
        </w:tc>
      </w:tr>
      <w:tr w:rsidR="00285C94" w14:paraId="08C9CA22" w14:textId="77777777" w:rsidTr="0037489B">
        <w:tc>
          <w:tcPr>
            <w:tcW w:w="2676" w:type="dxa"/>
          </w:tcPr>
          <w:p w14:paraId="73A78CCF" w14:textId="77777777" w:rsidR="00285C94" w:rsidRDefault="00285C94" w:rsidP="0037489B">
            <w:r>
              <w:object w:dxaOrig="2460" w:dyaOrig="975" w14:anchorId="6F70621D">
                <v:shape id="_x0000_i1058" type="#_x0000_t75" style="width:123.35pt;height:48.5pt" o:ole="">
                  <v:imagedata r:id="rId77" o:title=""/>
                </v:shape>
                <o:OLEObject Type="Embed" ProgID="PBrush" ShapeID="_x0000_i1058" DrawAspect="Content" ObjectID="_1701673728" r:id="rId78"/>
              </w:object>
            </w:r>
          </w:p>
        </w:tc>
        <w:tc>
          <w:tcPr>
            <w:tcW w:w="6340" w:type="dxa"/>
          </w:tcPr>
          <w:p w14:paraId="7DD1E119" w14:textId="77777777" w:rsidR="00285C94" w:rsidRDefault="00285C94" w:rsidP="0037489B">
            <w:r>
              <w:t xml:space="preserve">Het is </w:t>
            </w:r>
          </w:p>
          <w:p w14:paraId="77B57EAE" w14:textId="77777777" w:rsidR="00285C94" w:rsidRDefault="00285C94" w:rsidP="0037489B">
            <w:r>
              <w:t>Dagdeel</w:t>
            </w:r>
          </w:p>
        </w:tc>
      </w:tr>
      <w:tr w:rsidR="00285C94" w14:paraId="10F9252B" w14:textId="77777777" w:rsidTr="0037489B">
        <w:tc>
          <w:tcPr>
            <w:tcW w:w="2676" w:type="dxa"/>
          </w:tcPr>
          <w:p w14:paraId="405C23A3" w14:textId="77777777" w:rsidR="00285C94" w:rsidRDefault="00285C94" w:rsidP="0037489B">
            <w:r>
              <w:object w:dxaOrig="2175" w:dyaOrig="945" w14:anchorId="4570E46D">
                <v:shape id="_x0000_i1059" type="#_x0000_t75" style="width:109.1pt;height:47.05pt" o:ole="">
                  <v:imagedata r:id="rId79" o:title=""/>
                </v:shape>
                <o:OLEObject Type="Embed" ProgID="PBrush" ShapeID="_x0000_i1059" DrawAspect="Content" ObjectID="_1701673729" r:id="rId80"/>
              </w:object>
            </w:r>
          </w:p>
        </w:tc>
        <w:tc>
          <w:tcPr>
            <w:tcW w:w="6340" w:type="dxa"/>
          </w:tcPr>
          <w:p w14:paraId="29D00147" w14:textId="77777777" w:rsidR="00285C94" w:rsidRDefault="00285C94" w:rsidP="0037489B">
            <w:r>
              <w:t xml:space="preserve">Het is </w:t>
            </w:r>
          </w:p>
          <w:p w14:paraId="2BCDCB33" w14:textId="77777777" w:rsidR="00285C94" w:rsidRDefault="00285C94" w:rsidP="0037489B">
            <w:r>
              <w:t>Dagdeel</w:t>
            </w:r>
          </w:p>
        </w:tc>
      </w:tr>
    </w:tbl>
    <w:p w14:paraId="41139A98" w14:textId="77777777" w:rsidR="00285C94" w:rsidRDefault="00285C94" w:rsidP="00285C94"/>
    <w:p w14:paraId="281E86FF" w14:textId="77777777" w:rsidR="00285C94" w:rsidRPr="00444967" w:rsidRDefault="00285C94" w:rsidP="00285C94">
      <w:pPr>
        <w:rPr>
          <w:b/>
          <w:i/>
          <w:sz w:val="28"/>
        </w:rPr>
      </w:pPr>
      <w:r w:rsidRPr="00444967">
        <w:rPr>
          <w:b/>
          <w:i/>
          <w:sz w:val="28"/>
          <w:highlight w:val="yellow"/>
        </w:rPr>
        <w:t>Vergeet niet om het document op te slaan!</w:t>
      </w:r>
      <w:r w:rsidRPr="00444967">
        <w:rPr>
          <w:b/>
          <w:i/>
          <w:sz w:val="28"/>
        </w:rPr>
        <w:t xml:space="preserve"> </w:t>
      </w:r>
    </w:p>
    <w:p w14:paraId="362DACF2" w14:textId="77777777" w:rsidR="00285C94" w:rsidRPr="00574F2E" w:rsidRDefault="00285C94" w:rsidP="00285C94">
      <w:pPr>
        <w:jc w:val="center"/>
        <w:rPr>
          <w:color w:val="4472C4" w:themeColor="accent1"/>
          <w:sz w:val="36"/>
        </w:rPr>
      </w:pPr>
      <w:r w:rsidRPr="00574F2E">
        <w:rPr>
          <w:color w:val="4472C4" w:themeColor="accent1"/>
          <w:sz w:val="36"/>
        </w:rPr>
        <w:t>Opdracht 3 – Maanden en datum</w:t>
      </w:r>
    </w:p>
    <w:p w14:paraId="11507E42" w14:textId="77777777" w:rsidR="00285C94" w:rsidRDefault="00285C94" w:rsidP="00285C94"/>
    <w:p w14:paraId="5808623F" w14:textId="77777777" w:rsidR="00285C94" w:rsidRDefault="00285C94" w:rsidP="00285C94">
      <w:pPr>
        <w:pStyle w:val="Lijstalinea"/>
        <w:numPr>
          <w:ilvl w:val="0"/>
          <w:numId w:val="5"/>
        </w:numPr>
      </w:pPr>
      <w:r>
        <w:t xml:space="preserve">Welke maand komt na november </w:t>
      </w:r>
    </w:p>
    <w:p w14:paraId="54ADF489" w14:textId="77777777" w:rsidR="00285C94" w:rsidRDefault="00285C94" w:rsidP="00285C94">
      <w:pPr>
        <w:pStyle w:val="Lijstalinea"/>
      </w:pPr>
      <w:r>
        <w:t xml:space="preserve">Naam:  </w:t>
      </w:r>
      <w:r>
        <w:br/>
        <w:t>nummer:</w:t>
      </w:r>
    </w:p>
    <w:p w14:paraId="308B09F5" w14:textId="77777777" w:rsidR="00285C94" w:rsidRDefault="00285C94" w:rsidP="00285C94">
      <w:pPr>
        <w:pStyle w:val="Lijstalinea"/>
        <w:numPr>
          <w:ilvl w:val="0"/>
          <w:numId w:val="5"/>
        </w:numPr>
      </w:pPr>
      <w:r>
        <w:t>Welke maand komt voor september</w:t>
      </w:r>
    </w:p>
    <w:p w14:paraId="6109BBD7" w14:textId="77777777" w:rsidR="00285C94" w:rsidRDefault="00285C94" w:rsidP="00285C94">
      <w:pPr>
        <w:pStyle w:val="Lijstalinea"/>
      </w:pPr>
      <w:r>
        <w:t xml:space="preserve">Naam: </w:t>
      </w:r>
    </w:p>
    <w:p w14:paraId="4D781E04" w14:textId="77777777" w:rsidR="00285C94" w:rsidRDefault="00285C94" w:rsidP="00285C94">
      <w:pPr>
        <w:pStyle w:val="Lijstalinea"/>
      </w:pPr>
      <w:r>
        <w:t xml:space="preserve">Nummer: </w:t>
      </w:r>
    </w:p>
    <w:p w14:paraId="14246369" w14:textId="77777777" w:rsidR="00285C94" w:rsidRDefault="00285C94" w:rsidP="00285C94">
      <w:pPr>
        <w:pStyle w:val="Lijstalinea"/>
        <w:numPr>
          <w:ilvl w:val="0"/>
          <w:numId w:val="5"/>
        </w:numPr>
      </w:pPr>
      <w:r>
        <w:t xml:space="preserve">Welke maand komt voor februari </w:t>
      </w:r>
    </w:p>
    <w:p w14:paraId="53067275" w14:textId="77777777" w:rsidR="00285C94" w:rsidRDefault="00285C94" w:rsidP="00285C94">
      <w:pPr>
        <w:pStyle w:val="Lijstalinea"/>
      </w:pPr>
      <w:r>
        <w:t xml:space="preserve">Naam: </w:t>
      </w:r>
    </w:p>
    <w:p w14:paraId="3961DF00" w14:textId="77777777" w:rsidR="00285C94" w:rsidRDefault="00285C94" w:rsidP="00285C94">
      <w:pPr>
        <w:pStyle w:val="Lijstalinea"/>
      </w:pPr>
      <w:r>
        <w:t>Nummer:</w:t>
      </w:r>
    </w:p>
    <w:p w14:paraId="7AB4DD6F" w14:textId="77777777" w:rsidR="00285C94" w:rsidRDefault="00285C94" w:rsidP="00285C94">
      <w:pPr>
        <w:pStyle w:val="Lijstalinea"/>
        <w:numPr>
          <w:ilvl w:val="0"/>
          <w:numId w:val="5"/>
        </w:numPr>
      </w:pPr>
      <w:r>
        <w:t xml:space="preserve">Welke maand komt na mei </w:t>
      </w:r>
    </w:p>
    <w:p w14:paraId="079FF4BF" w14:textId="77777777" w:rsidR="00285C94" w:rsidRDefault="00285C94" w:rsidP="00285C94">
      <w:pPr>
        <w:pStyle w:val="Lijstalinea"/>
      </w:pPr>
      <w:r>
        <w:t>Naam:</w:t>
      </w:r>
    </w:p>
    <w:p w14:paraId="1E7CFBF6" w14:textId="77777777" w:rsidR="00285C94" w:rsidRDefault="00285C94" w:rsidP="00285C94">
      <w:pPr>
        <w:pStyle w:val="Lijstalinea"/>
      </w:pPr>
      <w:r>
        <w:t>Nummer:</w:t>
      </w:r>
    </w:p>
    <w:p w14:paraId="3BDAC52A" w14:textId="77777777" w:rsidR="00285C94" w:rsidRDefault="00285C94" w:rsidP="00285C94">
      <w:pPr>
        <w:pStyle w:val="Lijstalinea"/>
        <w:numPr>
          <w:ilvl w:val="0"/>
          <w:numId w:val="5"/>
        </w:numPr>
      </w:pPr>
      <w:r>
        <w:t>Welke maand komt na december</w:t>
      </w:r>
    </w:p>
    <w:p w14:paraId="52CAA9F5" w14:textId="77777777" w:rsidR="00285C94" w:rsidRDefault="00285C94" w:rsidP="00285C94">
      <w:pPr>
        <w:pStyle w:val="Lijstalinea"/>
      </w:pPr>
      <w:r>
        <w:t>Naam:</w:t>
      </w:r>
    </w:p>
    <w:p w14:paraId="43E703B4" w14:textId="25207299" w:rsidR="00285C94" w:rsidRDefault="00285C94" w:rsidP="00285C94">
      <w:pPr>
        <w:pStyle w:val="Lijstalinea"/>
      </w:pPr>
      <w:r>
        <w:t xml:space="preserve">Nummer: </w:t>
      </w:r>
    </w:p>
    <w:p w14:paraId="68D922E2" w14:textId="6D1C26FE" w:rsidR="00CC4D86" w:rsidRDefault="00CC4D86" w:rsidP="00285C94">
      <w:pPr>
        <w:pStyle w:val="Lijstalinea"/>
      </w:pPr>
    </w:p>
    <w:p w14:paraId="6C10D7E1" w14:textId="5D36CB72" w:rsidR="00CC4D86" w:rsidRDefault="00CC4D86" w:rsidP="00285C94">
      <w:pPr>
        <w:pStyle w:val="Lijstalinea"/>
      </w:pPr>
    </w:p>
    <w:p w14:paraId="02EC9BE8" w14:textId="62C7049F" w:rsidR="00CC4D86" w:rsidRPr="00CC4D86" w:rsidRDefault="00CC4D86" w:rsidP="00CC4D86">
      <w:pPr>
        <w:pStyle w:val="Kop1"/>
        <w:rPr>
          <w:color w:val="70AD47" w:themeColor="accent6"/>
          <w:spacing w:val="-10"/>
          <w:kern w:val="28"/>
          <w:sz w:val="56"/>
          <w:szCs w:val="56"/>
        </w:rPr>
      </w:pPr>
      <w:r w:rsidRPr="00CC4D86">
        <w:rPr>
          <w:color w:val="70AD47" w:themeColor="accent6"/>
          <w:spacing w:val="-10"/>
          <w:kern w:val="28"/>
          <w:sz w:val="56"/>
          <w:szCs w:val="56"/>
        </w:rPr>
        <w:lastRenderedPageBreak/>
        <w:t>Woensdag: rekenen</w:t>
      </w:r>
    </w:p>
    <w:p w14:paraId="4A25B7EC" w14:textId="77777777" w:rsidR="00CC4D86" w:rsidRDefault="00CC4D86" w:rsidP="00CC4D86"/>
    <w:tbl>
      <w:tblPr>
        <w:tblW w:w="4313" w:type="dxa"/>
        <w:tblCellSpacing w:w="15" w:type="dxa"/>
        <w:tblCellMar>
          <w:top w:w="15" w:type="dxa"/>
          <w:left w:w="15" w:type="dxa"/>
          <w:bottom w:w="15" w:type="dxa"/>
          <w:right w:w="15" w:type="dxa"/>
        </w:tblCellMar>
        <w:tblLook w:val="04A0" w:firstRow="1" w:lastRow="0" w:firstColumn="1" w:lastColumn="0" w:noHBand="0" w:noVBand="1"/>
      </w:tblPr>
      <w:tblGrid>
        <w:gridCol w:w="345"/>
        <w:gridCol w:w="195"/>
        <w:gridCol w:w="195"/>
        <w:gridCol w:w="213"/>
        <w:gridCol w:w="66"/>
        <w:gridCol w:w="1838"/>
        <w:gridCol w:w="330"/>
        <w:gridCol w:w="195"/>
        <w:gridCol w:w="195"/>
        <w:gridCol w:w="213"/>
        <w:gridCol w:w="66"/>
        <w:gridCol w:w="462"/>
      </w:tblGrid>
      <w:tr w:rsidR="00CC4D86" w:rsidRPr="006748D4" w14:paraId="4BB0F8E6" w14:textId="77777777" w:rsidTr="0037489B">
        <w:trPr>
          <w:trHeight w:val="371"/>
          <w:tblCellSpacing w:w="15" w:type="dxa"/>
        </w:trPr>
        <w:tc>
          <w:tcPr>
            <w:tcW w:w="0" w:type="auto"/>
            <w:vAlign w:val="center"/>
            <w:hideMark/>
          </w:tcPr>
          <w:p w14:paraId="240DABC2"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9</w:t>
            </w:r>
          </w:p>
        </w:tc>
        <w:tc>
          <w:tcPr>
            <w:tcW w:w="0" w:type="auto"/>
            <w:vAlign w:val="center"/>
            <w:hideMark/>
          </w:tcPr>
          <w:p w14:paraId="3B8305D9"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2C841D8A"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5</w:t>
            </w:r>
          </w:p>
        </w:tc>
        <w:tc>
          <w:tcPr>
            <w:tcW w:w="0" w:type="auto"/>
            <w:vAlign w:val="center"/>
            <w:hideMark/>
          </w:tcPr>
          <w:p w14:paraId="636E0A74"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0F93DD62"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1870" w:type="dxa"/>
            <w:vAlign w:val="center"/>
            <w:hideMark/>
          </w:tcPr>
          <w:p w14:paraId="36A0B8E4"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 xml:space="preserve"> </w:t>
            </w:r>
          </w:p>
        </w:tc>
        <w:tc>
          <w:tcPr>
            <w:tcW w:w="0" w:type="auto"/>
            <w:vAlign w:val="center"/>
            <w:hideMark/>
          </w:tcPr>
          <w:p w14:paraId="4EE1D6D2"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6</w:t>
            </w:r>
          </w:p>
        </w:tc>
        <w:tc>
          <w:tcPr>
            <w:tcW w:w="0" w:type="auto"/>
            <w:vAlign w:val="center"/>
            <w:hideMark/>
          </w:tcPr>
          <w:p w14:paraId="48FB27E1"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6635CAA9"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3</w:t>
            </w:r>
          </w:p>
        </w:tc>
        <w:tc>
          <w:tcPr>
            <w:tcW w:w="0" w:type="auto"/>
            <w:vAlign w:val="center"/>
            <w:hideMark/>
          </w:tcPr>
          <w:p w14:paraId="38ACB320"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5460A485"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430" w:type="dxa"/>
            <w:vAlign w:val="center"/>
            <w:hideMark/>
          </w:tcPr>
          <w:p w14:paraId="1A94709D"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294B2475" w14:textId="77777777" w:rsidTr="0037489B">
        <w:trPr>
          <w:trHeight w:val="371"/>
          <w:tblCellSpacing w:w="15" w:type="dxa"/>
        </w:trPr>
        <w:tc>
          <w:tcPr>
            <w:tcW w:w="0" w:type="auto"/>
            <w:vAlign w:val="center"/>
            <w:hideMark/>
          </w:tcPr>
          <w:p w14:paraId="5F495C6E"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5</w:t>
            </w:r>
          </w:p>
        </w:tc>
        <w:tc>
          <w:tcPr>
            <w:tcW w:w="0" w:type="auto"/>
            <w:vAlign w:val="center"/>
            <w:hideMark/>
          </w:tcPr>
          <w:p w14:paraId="1C6BCFBD"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6F0D4F16"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3</w:t>
            </w:r>
          </w:p>
        </w:tc>
        <w:tc>
          <w:tcPr>
            <w:tcW w:w="0" w:type="auto"/>
            <w:vAlign w:val="center"/>
            <w:hideMark/>
          </w:tcPr>
          <w:p w14:paraId="6C9FFF7E"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51197265"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1870" w:type="dxa"/>
            <w:vAlign w:val="center"/>
            <w:hideMark/>
          </w:tcPr>
          <w:p w14:paraId="58465CA4"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0" w:type="auto"/>
            <w:vAlign w:val="center"/>
            <w:hideMark/>
          </w:tcPr>
          <w:p w14:paraId="1E5CD227"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2</w:t>
            </w:r>
          </w:p>
        </w:tc>
        <w:tc>
          <w:tcPr>
            <w:tcW w:w="0" w:type="auto"/>
            <w:vAlign w:val="center"/>
            <w:hideMark/>
          </w:tcPr>
          <w:p w14:paraId="69F6DC16"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3E66217E"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5</w:t>
            </w:r>
          </w:p>
        </w:tc>
        <w:tc>
          <w:tcPr>
            <w:tcW w:w="0" w:type="auto"/>
            <w:vAlign w:val="center"/>
            <w:hideMark/>
          </w:tcPr>
          <w:p w14:paraId="6F1FAF05"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2D8A4143"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430" w:type="dxa"/>
            <w:vAlign w:val="center"/>
            <w:hideMark/>
          </w:tcPr>
          <w:p w14:paraId="2BF6774A"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5F57AFA5" w14:textId="77777777" w:rsidTr="0037489B">
        <w:trPr>
          <w:trHeight w:val="371"/>
          <w:tblCellSpacing w:w="15" w:type="dxa"/>
        </w:trPr>
        <w:tc>
          <w:tcPr>
            <w:tcW w:w="0" w:type="auto"/>
            <w:vAlign w:val="center"/>
            <w:hideMark/>
          </w:tcPr>
          <w:p w14:paraId="42C2566C"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10</w:t>
            </w:r>
          </w:p>
        </w:tc>
        <w:tc>
          <w:tcPr>
            <w:tcW w:w="0" w:type="auto"/>
            <w:vAlign w:val="center"/>
            <w:hideMark/>
          </w:tcPr>
          <w:p w14:paraId="347A56BC"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545E3A8B"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3</w:t>
            </w:r>
          </w:p>
        </w:tc>
        <w:tc>
          <w:tcPr>
            <w:tcW w:w="0" w:type="auto"/>
            <w:vAlign w:val="center"/>
            <w:hideMark/>
          </w:tcPr>
          <w:p w14:paraId="3DF8D4F1"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0E0DF15A"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1870" w:type="dxa"/>
            <w:vAlign w:val="center"/>
            <w:hideMark/>
          </w:tcPr>
          <w:p w14:paraId="47F0CE54"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0" w:type="auto"/>
            <w:vAlign w:val="center"/>
            <w:hideMark/>
          </w:tcPr>
          <w:p w14:paraId="7C28550A"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5</w:t>
            </w:r>
          </w:p>
        </w:tc>
        <w:tc>
          <w:tcPr>
            <w:tcW w:w="0" w:type="auto"/>
            <w:vAlign w:val="center"/>
            <w:hideMark/>
          </w:tcPr>
          <w:p w14:paraId="32534962"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40330C0B"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4</w:t>
            </w:r>
          </w:p>
        </w:tc>
        <w:tc>
          <w:tcPr>
            <w:tcW w:w="0" w:type="auto"/>
            <w:vAlign w:val="center"/>
            <w:hideMark/>
          </w:tcPr>
          <w:p w14:paraId="0161DADD"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22161419"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430" w:type="dxa"/>
            <w:vAlign w:val="center"/>
            <w:hideMark/>
          </w:tcPr>
          <w:p w14:paraId="440DC552"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37304AA4" w14:textId="77777777" w:rsidTr="0037489B">
        <w:trPr>
          <w:trHeight w:val="371"/>
          <w:tblCellSpacing w:w="15" w:type="dxa"/>
        </w:trPr>
        <w:tc>
          <w:tcPr>
            <w:tcW w:w="0" w:type="auto"/>
            <w:vAlign w:val="center"/>
            <w:hideMark/>
          </w:tcPr>
          <w:p w14:paraId="41FA2ECC"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6</w:t>
            </w:r>
          </w:p>
        </w:tc>
        <w:tc>
          <w:tcPr>
            <w:tcW w:w="0" w:type="auto"/>
            <w:vAlign w:val="center"/>
            <w:hideMark/>
          </w:tcPr>
          <w:p w14:paraId="35E22A7E"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4084EA35"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4</w:t>
            </w:r>
          </w:p>
        </w:tc>
        <w:tc>
          <w:tcPr>
            <w:tcW w:w="0" w:type="auto"/>
            <w:vAlign w:val="center"/>
            <w:hideMark/>
          </w:tcPr>
          <w:p w14:paraId="4619C334"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65627476"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1870" w:type="dxa"/>
            <w:vAlign w:val="center"/>
            <w:hideMark/>
          </w:tcPr>
          <w:p w14:paraId="0D1AB327"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0" w:type="auto"/>
            <w:vAlign w:val="center"/>
            <w:hideMark/>
          </w:tcPr>
          <w:p w14:paraId="5457A24E"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10</w:t>
            </w:r>
          </w:p>
        </w:tc>
        <w:tc>
          <w:tcPr>
            <w:tcW w:w="0" w:type="auto"/>
            <w:vAlign w:val="center"/>
            <w:hideMark/>
          </w:tcPr>
          <w:p w14:paraId="40FA5A96"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5F71F492"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5</w:t>
            </w:r>
          </w:p>
        </w:tc>
        <w:tc>
          <w:tcPr>
            <w:tcW w:w="0" w:type="auto"/>
            <w:vAlign w:val="center"/>
            <w:hideMark/>
          </w:tcPr>
          <w:p w14:paraId="31C07B34"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40433E86"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430" w:type="dxa"/>
            <w:vAlign w:val="center"/>
            <w:hideMark/>
          </w:tcPr>
          <w:p w14:paraId="6EC28334"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61969C81" w14:textId="77777777" w:rsidTr="0037489B">
        <w:trPr>
          <w:trHeight w:val="371"/>
          <w:tblCellSpacing w:w="15" w:type="dxa"/>
        </w:trPr>
        <w:tc>
          <w:tcPr>
            <w:tcW w:w="0" w:type="auto"/>
            <w:vAlign w:val="center"/>
            <w:hideMark/>
          </w:tcPr>
          <w:p w14:paraId="52AC4D05"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9</w:t>
            </w:r>
          </w:p>
        </w:tc>
        <w:tc>
          <w:tcPr>
            <w:tcW w:w="0" w:type="auto"/>
            <w:vAlign w:val="center"/>
            <w:hideMark/>
          </w:tcPr>
          <w:p w14:paraId="371391AF"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04C8AA63"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3</w:t>
            </w:r>
          </w:p>
        </w:tc>
        <w:tc>
          <w:tcPr>
            <w:tcW w:w="0" w:type="auto"/>
            <w:vAlign w:val="center"/>
            <w:hideMark/>
          </w:tcPr>
          <w:p w14:paraId="213D5A34"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49BA463F"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1870" w:type="dxa"/>
            <w:vAlign w:val="center"/>
            <w:hideMark/>
          </w:tcPr>
          <w:p w14:paraId="0A25B210"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0" w:type="auto"/>
            <w:vAlign w:val="center"/>
            <w:hideMark/>
          </w:tcPr>
          <w:p w14:paraId="632CB4C0"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3</w:t>
            </w:r>
          </w:p>
        </w:tc>
        <w:tc>
          <w:tcPr>
            <w:tcW w:w="0" w:type="auto"/>
            <w:vAlign w:val="center"/>
            <w:hideMark/>
          </w:tcPr>
          <w:p w14:paraId="451F18A5"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55014530"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5</w:t>
            </w:r>
          </w:p>
        </w:tc>
        <w:tc>
          <w:tcPr>
            <w:tcW w:w="0" w:type="auto"/>
            <w:vAlign w:val="center"/>
            <w:hideMark/>
          </w:tcPr>
          <w:p w14:paraId="2CC814B6"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12CF4E88"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430" w:type="dxa"/>
            <w:vAlign w:val="center"/>
            <w:hideMark/>
          </w:tcPr>
          <w:p w14:paraId="360464AA"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580AAB94" w14:textId="77777777" w:rsidTr="0037489B">
        <w:trPr>
          <w:trHeight w:val="593"/>
          <w:tblCellSpacing w:w="15" w:type="dxa"/>
        </w:trPr>
        <w:tc>
          <w:tcPr>
            <w:tcW w:w="0" w:type="auto"/>
            <w:gridSpan w:val="11"/>
            <w:vAlign w:val="center"/>
            <w:hideMark/>
          </w:tcPr>
          <w:p w14:paraId="69FEFD64"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0" w:type="auto"/>
            <w:vAlign w:val="center"/>
            <w:hideMark/>
          </w:tcPr>
          <w:p w14:paraId="764BE12E"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bl>
    <w:p w14:paraId="2C652F00" w14:textId="77777777" w:rsidR="00CC4D86" w:rsidRPr="006748D4" w:rsidRDefault="00CC4D86" w:rsidP="00CC4D86">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gridCol w:w="195"/>
        <w:gridCol w:w="195"/>
        <w:gridCol w:w="213"/>
        <w:gridCol w:w="66"/>
        <w:gridCol w:w="1980"/>
        <w:gridCol w:w="195"/>
        <w:gridCol w:w="195"/>
        <w:gridCol w:w="330"/>
        <w:gridCol w:w="213"/>
        <w:gridCol w:w="66"/>
        <w:gridCol w:w="495"/>
      </w:tblGrid>
      <w:tr w:rsidR="00CC4D86" w:rsidRPr="006748D4" w14:paraId="2A9D8881" w14:textId="77777777" w:rsidTr="0037489B">
        <w:trPr>
          <w:trHeight w:val="375"/>
          <w:tblCellSpacing w:w="15" w:type="dxa"/>
        </w:trPr>
        <w:tc>
          <w:tcPr>
            <w:tcW w:w="0" w:type="auto"/>
            <w:vAlign w:val="center"/>
            <w:hideMark/>
          </w:tcPr>
          <w:p w14:paraId="40C8CB7F"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4</w:t>
            </w:r>
          </w:p>
        </w:tc>
        <w:tc>
          <w:tcPr>
            <w:tcW w:w="0" w:type="auto"/>
            <w:vAlign w:val="center"/>
            <w:hideMark/>
          </w:tcPr>
          <w:p w14:paraId="72339F53"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41742B56"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5</w:t>
            </w:r>
          </w:p>
        </w:tc>
        <w:tc>
          <w:tcPr>
            <w:tcW w:w="0" w:type="auto"/>
            <w:vAlign w:val="center"/>
            <w:hideMark/>
          </w:tcPr>
          <w:p w14:paraId="20AF6992"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0471CC07"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1950" w:type="dxa"/>
            <w:vAlign w:val="center"/>
            <w:hideMark/>
          </w:tcPr>
          <w:p w14:paraId="1CACCEAF"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0" w:type="auto"/>
            <w:vAlign w:val="center"/>
            <w:hideMark/>
          </w:tcPr>
          <w:p w14:paraId="2C81D482"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5</w:t>
            </w:r>
          </w:p>
        </w:tc>
        <w:tc>
          <w:tcPr>
            <w:tcW w:w="0" w:type="auto"/>
            <w:vAlign w:val="center"/>
            <w:hideMark/>
          </w:tcPr>
          <w:p w14:paraId="0BC25D44"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3A80AB9B"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8</w:t>
            </w:r>
          </w:p>
        </w:tc>
        <w:tc>
          <w:tcPr>
            <w:tcW w:w="0" w:type="auto"/>
            <w:vAlign w:val="center"/>
            <w:hideMark/>
          </w:tcPr>
          <w:p w14:paraId="75443218"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5442CC49"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450" w:type="dxa"/>
            <w:vAlign w:val="center"/>
            <w:hideMark/>
          </w:tcPr>
          <w:p w14:paraId="21A3F93E"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6FBFA4BD" w14:textId="77777777" w:rsidTr="0037489B">
        <w:trPr>
          <w:trHeight w:val="375"/>
          <w:tblCellSpacing w:w="15" w:type="dxa"/>
        </w:trPr>
        <w:tc>
          <w:tcPr>
            <w:tcW w:w="0" w:type="auto"/>
            <w:vAlign w:val="center"/>
            <w:hideMark/>
          </w:tcPr>
          <w:p w14:paraId="788A938D"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3</w:t>
            </w:r>
          </w:p>
        </w:tc>
        <w:tc>
          <w:tcPr>
            <w:tcW w:w="0" w:type="auto"/>
            <w:vAlign w:val="center"/>
            <w:hideMark/>
          </w:tcPr>
          <w:p w14:paraId="774B8E7E"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28A664CC"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3</w:t>
            </w:r>
          </w:p>
        </w:tc>
        <w:tc>
          <w:tcPr>
            <w:tcW w:w="0" w:type="auto"/>
            <w:vAlign w:val="center"/>
            <w:hideMark/>
          </w:tcPr>
          <w:p w14:paraId="1275A4AD"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463B4E06"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1950" w:type="dxa"/>
            <w:vAlign w:val="center"/>
            <w:hideMark/>
          </w:tcPr>
          <w:p w14:paraId="6C2D1977"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0" w:type="auto"/>
            <w:vAlign w:val="center"/>
            <w:hideMark/>
          </w:tcPr>
          <w:p w14:paraId="1936C98B"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9</w:t>
            </w:r>
          </w:p>
        </w:tc>
        <w:tc>
          <w:tcPr>
            <w:tcW w:w="0" w:type="auto"/>
            <w:vAlign w:val="center"/>
            <w:hideMark/>
          </w:tcPr>
          <w:p w14:paraId="65DE8EC5"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2617FB07"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10</w:t>
            </w:r>
          </w:p>
        </w:tc>
        <w:tc>
          <w:tcPr>
            <w:tcW w:w="0" w:type="auto"/>
            <w:vAlign w:val="center"/>
            <w:hideMark/>
          </w:tcPr>
          <w:p w14:paraId="0105FEC2"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5E0B0954"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450" w:type="dxa"/>
            <w:vAlign w:val="center"/>
            <w:hideMark/>
          </w:tcPr>
          <w:p w14:paraId="6871C5D7"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67923B58" w14:textId="77777777" w:rsidTr="0037489B">
        <w:trPr>
          <w:trHeight w:val="375"/>
          <w:tblCellSpacing w:w="15" w:type="dxa"/>
        </w:trPr>
        <w:tc>
          <w:tcPr>
            <w:tcW w:w="0" w:type="auto"/>
            <w:vAlign w:val="center"/>
            <w:hideMark/>
          </w:tcPr>
          <w:p w14:paraId="261FEC7C"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6</w:t>
            </w:r>
          </w:p>
        </w:tc>
        <w:tc>
          <w:tcPr>
            <w:tcW w:w="0" w:type="auto"/>
            <w:vAlign w:val="center"/>
            <w:hideMark/>
          </w:tcPr>
          <w:p w14:paraId="31C01469"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30DBBEF0"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3</w:t>
            </w:r>
          </w:p>
        </w:tc>
        <w:tc>
          <w:tcPr>
            <w:tcW w:w="0" w:type="auto"/>
            <w:vAlign w:val="center"/>
            <w:hideMark/>
          </w:tcPr>
          <w:p w14:paraId="7938B8E7"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101A6D35"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1950" w:type="dxa"/>
            <w:vAlign w:val="center"/>
            <w:hideMark/>
          </w:tcPr>
          <w:p w14:paraId="60DC4452"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0" w:type="auto"/>
            <w:vAlign w:val="center"/>
            <w:hideMark/>
          </w:tcPr>
          <w:p w14:paraId="7D35F539"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2</w:t>
            </w:r>
          </w:p>
        </w:tc>
        <w:tc>
          <w:tcPr>
            <w:tcW w:w="0" w:type="auto"/>
            <w:vAlign w:val="center"/>
            <w:hideMark/>
          </w:tcPr>
          <w:p w14:paraId="1A0D7A14"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12111A2D"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4</w:t>
            </w:r>
          </w:p>
        </w:tc>
        <w:tc>
          <w:tcPr>
            <w:tcW w:w="0" w:type="auto"/>
            <w:vAlign w:val="center"/>
            <w:hideMark/>
          </w:tcPr>
          <w:p w14:paraId="3525D9B6"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081DD8C9"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450" w:type="dxa"/>
            <w:vAlign w:val="center"/>
            <w:hideMark/>
          </w:tcPr>
          <w:p w14:paraId="7C125D4D"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5AD83BF7" w14:textId="77777777" w:rsidTr="0037489B">
        <w:trPr>
          <w:trHeight w:val="375"/>
          <w:tblCellSpacing w:w="15" w:type="dxa"/>
        </w:trPr>
        <w:tc>
          <w:tcPr>
            <w:tcW w:w="0" w:type="auto"/>
            <w:vAlign w:val="center"/>
            <w:hideMark/>
          </w:tcPr>
          <w:p w14:paraId="6FFBA038"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3</w:t>
            </w:r>
          </w:p>
        </w:tc>
        <w:tc>
          <w:tcPr>
            <w:tcW w:w="0" w:type="auto"/>
            <w:vAlign w:val="center"/>
            <w:hideMark/>
          </w:tcPr>
          <w:p w14:paraId="233E6AD9"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2C95CCE4"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7</w:t>
            </w:r>
          </w:p>
        </w:tc>
        <w:tc>
          <w:tcPr>
            <w:tcW w:w="0" w:type="auto"/>
            <w:vAlign w:val="center"/>
            <w:hideMark/>
          </w:tcPr>
          <w:p w14:paraId="09E21A4D"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4217BCC9"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1950" w:type="dxa"/>
            <w:vAlign w:val="center"/>
            <w:hideMark/>
          </w:tcPr>
          <w:p w14:paraId="23B2496E"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0" w:type="auto"/>
            <w:vAlign w:val="center"/>
            <w:hideMark/>
          </w:tcPr>
          <w:p w14:paraId="09B7D5B5"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5</w:t>
            </w:r>
          </w:p>
        </w:tc>
        <w:tc>
          <w:tcPr>
            <w:tcW w:w="0" w:type="auto"/>
            <w:vAlign w:val="center"/>
            <w:hideMark/>
          </w:tcPr>
          <w:p w14:paraId="6C8E44F0"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28F79044"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5</w:t>
            </w:r>
          </w:p>
        </w:tc>
        <w:tc>
          <w:tcPr>
            <w:tcW w:w="0" w:type="auto"/>
            <w:vAlign w:val="center"/>
            <w:hideMark/>
          </w:tcPr>
          <w:p w14:paraId="3C665BE4"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3DE015D7"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450" w:type="dxa"/>
            <w:vAlign w:val="center"/>
            <w:hideMark/>
          </w:tcPr>
          <w:p w14:paraId="58B2B50B"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3657AC83" w14:textId="77777777" w:rsidTr="0037489B">
        <w:trPr>
          <w:trHeight w:val="375"/>
          <w:tblCellSpacing w:w="15" w:type="dxa"/>
        </w:trPr>
        <w:tc>
          <w:tcPr>
            <w:tcW w:w="0" w:type="auto"/>
            <w:vAlign w:val="center"/>
            <w:hideMark/>
          </w:tcPr>
          <w:p w14:paraId="34814BD2"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3</w:t>
            </w:r>
          </w:p>
        </w:tc>
        <w:tc>
          <w:tcPr>
            <w:tcW w:w="0" w:type="auto"/>
            <w:vAlign w:val="center"/>
            <w:hideMark/>
          </w:tcPr>
          <w:p w14:paraId="5F469001"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310F529A"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8</w:t>
            </w:r>
          </w:p>
        </w:tc>
        <w:tc>
          <w:tcPr>
            <w:tcW w:w="0" w:type="auto"/>
            <w:vAlign w:val="center"/>
            <w:hideMark/>
          </w:tcPr>
          <w:p w14:paraId="33E0A86D"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4CAA2634"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1950" w:type="dxa"/>
            <w:vAlign w:val="center"/>
            <w:hideMark/>
          </w:tcPr>
          <w:p w14:paraId="3688731B"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0" w:type="auto"/>
            <w:vAlign w:val="center"/>
            <w:hideMark/>
          </w:tcPr>
          <w:p w14:paraId="2BB4A0F6"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6</w:t>
            </w:r>
          </w:p>
        </w:tc>
        <w:tc>
          <w:tcPr>
            <w:tcW w:w="0" w:type="auto"/>
            <w:vAlign w:val="center"/>
            <w:hideMark/>
          </w:tcPr>
          <w:p w14:paraId="4B8FC227"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x</w:t>
            </w:r>
          </w:p>
        </w:tc>
        <w:tc>
          <w:tcPr>
            <w:tcW w:w="0" w:type="auto"/>
            <w:vAlign w:val="center"/>
            <w:hideMark/>
          </w:tcPr>
          <w:p w14:paraId="65182244" w14:textId="77777777" w:rsidR="00CC4D86" w:rsidRPr="006748D4" w:rsidRDefault="00CC4D86" w:rsidP="0037489B">
            <w:pPr>
              <w:spacing w:after="75"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7</w:t>
            </w:r>
          </w:p>
        </w:tc>
        <w:tc>
          <w:tcPr>
            <w:tcW w:w="0" w:type="auto"/>
            <w:vAlign w:val="center"/>
            <w:hideMark/>
          </w:tcPr>
          <w:p w14:paraId="69E76B35"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r w:rsidRPr="006748D4">
              <w:rPr>
                <w:rFonts w:ascii="Times New Roman" w:eastAsia="Times New Roman" w:hAnsi="Times New Roman" w:cs="Times New Roman"/>
                <w:sz w:val="27"/>
                <w:szCs w:val="27"/>
                <w:lang w:eastAsia="nl-NL"/>
              </w:rPr>
              <w:t>=</w:t>
            </w:r>
          </w:p>
        </w:tc>
        <w:tc>
          <w:tcPr>
            <w:tcW w:w="0" w:type="auto"/>
            <w:vAlign w:val="center"/>
            <w:hideMark/>
          </w:tcPr>
          <w:p w14:paraId="6E08CEA8" w14:textId="77777777" w:rsidR="00CC4D86" w:rsidRPr="006748D4" w:rsidRDefault="00CC4D86" w:rsidP="0037489B">
            <w:pPr>
              <w:spacing w:after="0" w:line="240" w:lineRule="auto"/>
              <w:jc w:val="center"/>
              <w:rPr>
                <w:rFonts w:ascii="Times New Roman" w:eastAsia="Times New Roman" w:hAnsi="Times New Roman" w:cs="Times New Roman"/>
                <w:sz w:val="27"/>
                <w:szCs w:val="27"/>
                <w:lang w:eastAsia="nl-NL"/>
              </w:rPr>
            </w:pPr>
          </w:p>
        </w:tc>
        <w:tc>
          <w:tcPr>
            <w:tcW w:w="450" w:type="dxa"/>
            <w:vAlign w:val="center"/>
            <w:hideMark/>
          </w:tcPr>
          <w:p w14:paraId="62ECED47"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562337F9" w14:textId="77777777" w:rsidTr="0037489B">
        <w:trPr>
          <w:trHeight w:val="600"/>
          <w:tblCellSpacing w:w="15" w:type="dxa"/>
        </w:trPr>
        <w:tc>
          <w:tcPr>
            <w:tcW w:w="0" w:type="auto"/>
            <w:gridSpan w:val="11"/>
            <w:vAlign w:val="center"/>
            <w:hideMark/>
          </w:tcPr>
          <w:p w14:paraId="5C81F0C2"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0" w:type="auto"/>
            <w:vAlign w:val="center"/>
            <w:hideMark/>
          </w:tcPr>
          <w:p w14:paraId="7FFE3424"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bl>
    <w:p w14:paraId="20271EB4" w14:textId="77777777" w:rsidR="00CC4D86" w:rsidRPr="006748D4" w:rsidRDefault="00CC4D86" w:rsidP="00CC4D86">
      <w:pPr>
        <w:spacing w:after="0" w:line="240" w:lineRule="auto"/>
        <w:rPr>
          <w:rFonts w:ascii="Times New Roman" w:eastAsia="Times New Roman" w:hAnsi="Times New Roman" w:cs="Times New Roman"/>
          <w:vanish/>
          <w:sz w:val="24"/>
          <w:szCs w:val="24"/>
          <w:lang w:eastAsia="nl-NL"/>
        </w:rPr>
      </w:pPr>
    </w:p>
    <w:tbl>
      <w:tblPr>
        <w:tblW w:w="4023" w:type="dxa"/>
        <w:tblCellSpacing w:w="15" w:type="dxa"/>
        <w:tblCellMar>
          <w:top w:w="15" w:type="dxa"/>
          <w:left w:w="15" w:type="dxa"/>
          <w:bottom w:w="15" w:type="dxa"/>
          <w:right w:w="15" w:type="dxa"/>
        </w:tblCellMar>
        <w:tblLook w:val="04A0" w:firstRow="1" w:lastRow="0" w:firstColumn="1" w:lastColumn="0" w:noHBand="0" w:noVBand="1"/>
      </w:tblPr>
      <w:tblGrid>
        <w:gridCol w:w="349"/>
        <w:gridCol w:w="307"/>
        <w:gridCol w:w="335"/>
        <w:gridCol w:w="346"/>
        <w:gridCol w:w="91"/>
        <w:gridCol w:w="156"/>
        <w:gridCol w:w="346"/>
        <w:gridCol w:w="346"/>
        <w:gridCol w:w="418"/>
        <w:gridCol w:w="263"/>
        <w:gridCol w:w="91"/>
        <w:gridCol w:w="975"/>
      </w:tblGrid>
      <w:tr w:rsidR="00CC4D86" w:rsidRPr="006748D4" w14:paraId="74031C21" w14:textId="77777777" w:rsidTr="0037489B">
        <w:trPr>
          <w:trHeight w:val="375"/>
          <w:tblCellSpacing w:w="15" w:type="dxa"/>
        </w:trPr>
        <w:tc>
          <w:tcPr>
            <w:tcW w:w="0" w:type="auto"/>
            <w:shd w:val="clear" w:color="auto" w:fill="FFFFFF"/>
            <w:vAlign w:val="center"/>
            <w:hideMark/>
          </w:tcPr>
          <w:p w14:paraId="17D1B1AA"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5</w:t>
            </w:r>
          </w:p>
        </w:tc>
        <w:tc>
          <w:tcPr>
            <w:tcW w:w="0" w:type="auto"/>
            <w:shd w:val="clear" w:color="auto" w:fill="FFFFFF"/>
            <w:vAlign w:val="center"/>
            <w:hideMark/>
          </w:tcPr>
          <w:p w14:paraId="62998B2A"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x</w:t>
            </w:r>
          </w:p>
        </w:tc>
        <w:tc>
          <w:tcPr>
            <w:tcW w:w="0" w:type="auto"/>
            <w:shd w:val="clear" w:color="auto" w:fill="FFFFFF"/>
            <w:vAlign w:val="center"/>
            <w:hideMark/>
          </w:tcPr>
          <w:p w14:paraId="377CC43E"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4</w:t>
            </w:r>
          </w:p>
        </w:tc>
        <w:tc>
          <w:tcPr>
            <w:tcW w:w="0" w:type="auto"/>
            <w:shd w:val="clear" w:color="auto" w:fill="FFFFFF"/>
            <w:vAlign w:val="center"/>
            <w:hideMark/>
          </w:tcPr>
          <w:p w14:paraId="48814D46"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237E4C99"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126" w:type="dxa"/>
            <w:shd w:val="clear" w:color="auto" w:fill="FFFFFF"/>
            <w:vAlign w:val="center"/>
            <w:hideMark/>
          </w:tcPr>
          <w:p w14:paraId="3F4D5F13"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316" w:type="dxa"/>
            <w:shd w:val="clear" w:color="auto" w:fill="FFFFFF"/>
            <w:vAlign w:val="center"/>
            <w:hideMark/>
          </w:tcPr>
          <w:p w14:paraId="16453F69"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Pr>
                <w:rFonts w:ascii="Arial" w:eastAsia="Times New Roman" w:hAnsi="Arial" w:cs="Arial"/>
                <w:color w:val="000000"/>
                <w:sz w:val="27"/>
                <w:szCs w:val="27"/>
                <w:lang w:eastAsia="nl-NL"/>
              </w:rPr>
              <w:t xml:space="preserve"> </w:t>
            </w:r>
          </w:p>
        </w:tc>
        <w:tc>
          <w:tcPr>
            <w:tcW w:w="316" w:type="dxa"/>
            <w:shd w:val="clear" w:color="auto" w:fill="FFFFFF"/>
            <w:vAlign w:val="center"/>
            <w:hideMark/>
          </w:tcPr>
          <w:p w14:paraId="799E5B02"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Pr>
                <w:rFonts w:ascii="Arial" w:eastAsia="Times New Roman" w:hAnsi="Arial" w:cs="Arial"/>
                <w:color w:val="000000"/>
                <w:sz w:val="27"/>
                <w:szCs w:val="27"/>
                <w:lang w:eastAsia="nl-NL"/>
              </w:rPr>
              <w:t>7</w:t>
            </w:r>
            <w:r w:rsidRPr="006748D4">
              <w:rPr>
                <w:rFonts w:ascii="Arial" w:eastAsia="Times New Roman" w:hAnsi="Arial" w:cs="Arial"/>
                <w:color w:val="000000"/>
                <w:sz w:val="27"/>
                <w:szCs w:val="27"/>
                <w:lang w:eastAsia="nl-NL"/>
              </w:rPr>
              <w:t>x</w:t>
            </w:r>
          </w:p>
        </w:tc>
        <w:tc>
          <w:tcPr>
            <w:tcW w:w="388" w:type="dxa"/>
            <w:shd w:val="clear" w:color="auto" w:fill="FFFFFF"/>
            <w:vAlign w:val="center"/>
            <w:hideMark/>
          </w:tcPr>
          <w:p w14:paraId="4B1660F3"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8</w:t>
            </w:r>
          </w:p>
        </w:tc>
        <w:tc>
          <w:tcPr>
            <w:tcW w:w="233" w:type="dxa"/>
            <w:shd w:val="clear" w:color="auto" w:fill="FFFFFF"/>
            <w:vAlign w:val="center"/>
            <w:hideMark/>
          </w:tcPr>
          <w:p w14:paraId="3492229E"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6546E728"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930" w:type="dxa"/>
            <w:shd w:val="clear" w:color="auto" w:fill="FFFFFF"/>
            <w:vAlign w:val="center"/>
            <w:hideMark/>
          </w:tcPr>
          <w:p w14:paraId="6C1EC89D"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66E768FB" w14:textId="77777777" w:rsidTr="0037489B">
        <w:trPr>
          <w:trHeight w:val="375"/>
          <w:tblCellSpacing w:w="15" w:type="dxa"/>
        </w:trPr>
        <w:tc>
          <w:tcPr>
            <w:tcW w:w="0" w:type="auto"/>
            <w:shd w:val="clear" w:color="auto" w:fill="FFFFFF"/>
            <w:vAlign w:val="center"/>
            <w:hideMark/>
          </w:tcPr>
          <w:p w14:paraId="365B09D0"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7</w:t>
            </w:r>
          </w:p>
        </w:tc>
        <w:tc>
          <w:tcPr>
            <w:tcW w:w="0" w:type="auto"/>
            <w:shd w:val="clear" w:color="auto" w:fill="FFFFFF"/>
            <w:vAlign w:val="center"/>
            <w:hideMark/>
          </w:tcPr>
          <w:p w14:paraId="5D9432B9"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x</w:t>
            </w:r>
          </w:p>
        </w:tc>
        <w:tc>
          <w:tcPr>
            <w:tcW w:w="0" w:type="auto"/>
            <w:shd w:val="clear" w:color="auto" w:fill="FFFFFF"/>
            <w:vAlign w:val="center"/>
            <w:hideMark/>
          </w:tcPr>
          <w:p w14:paraId="196ACBF6"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5</w:t>
            </w:r>
          </w:p>
        </w:tc>
        <w:tc>
          <w:tcPr>
            <w:tcW w:w="0" w:type="auto"/>
            <w:shd w:val="clear" w:color="auto" w:fill="FFFFFF"/>
            <w:vAlign w:val="center"/>
            <w:hideMark/>
          </w:tcPr>
          <w:p w14:paraId="311F4D4C"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18E5278A"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126" w:type="dxa"/>
            <w:shd w:val="clear" w:color="auto" w:fill="FFFFFF"/>
            <w:vAlign w:val="center"/>
            <w:hideMark/>
          </w:tcPr>
          <w:p w14:paraId="2A2AA530"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316" w:type="dxa"/>
            <w:shd w:val="clear" w:color="auto" w:fill="FFFFFF"/>
            <w:vAlign w:val="center"/>
            <w:hideMark/>
          </w:tcPr>
          <w:p w14:paraId="410FE3ED"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p>
        </w:tc>
        <w:tc>
          <w:tcPr>
            <w:tcW w:w="316" w:type="dxa"/>
            <w:shd w:val="clear" w:color="auto" w:fill="FFFFFF"/>
            <w:vAlign w:val="center"/>
            <w:hideMark/>
          </w:tcPr>
          <w:p w14:paraId="19A7CB80"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Pr>
                <w:rFonts w:ascii="Arial" w:eastAsia="Times New Roman" w:hAnsi="Arial" w:cs="Arial"/>
                <w:color w:val="000000"/>
                <w:sz w:val="27"/>
                <w:szCs w:val="27"/>
                <w:lang w:eastAsia="nl-NL"/>
              </w:rPr>
              <w:t>9</w:t>
            </w:r>
            <w:r w:rsidRPr="006748D4">
              <w:rPr>
                <w:rFonts w:ascii="Arial" w:eastAsia="Times New Roman" w:hAnsi="Arial" w:cs="Arial"/>
                <w:color w:val="000000"/>
                <w:sz w:val="27"/>
                <w:szCs w:val="27"/>
                <w:lang w:eastAsia="nl-NL"/>
              </w:rPr>
              <w:t>x</w:t>
            </w:r>
          </w:p>
        </w:tc>
        <w:tc>
          <w:tcPr>
            <w:tcW w:w="388" w:type="dxa"/>
            <w:shd w:val="clear" w:color="auto" w:fill="FFFFFF"/>
            <w:vAlign w:val="center"/>
            <w:hideMark/>
          </w:tcPr>
          <w:p w14:paraId="55369D27"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4</w:t>
            </w:r>
          </w:p>
        </w:tc>
        <w:tc>
          <w:tcPr>
            <w:tcW w:w="233" w:type="dxa"/>
            <w:shd w:val="clear" w:color="auto" w:fill="FFFFFF"/>
            <w:vAlign w:val="center"/>
            <w:hideMark/>
          </w:tcPr>
          <w:p w14:paraId="2B37CF17"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17106ABE"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930" w:type="dxa"/>
            <w:shd w:val="clear" w:color="auto" w:fill="FFFFFF"/>
            <w:vAlign w:val="center"/>
            <w:hideMark/>
          </w:tcPr>
          <w:p w14:paraId="6BDBB624"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6C85A537" w14:textId="77777777" w:rsidTr="0037489B">
        <w:trPr>
          <w:trHeight w:val="375"/>
          <w:tblCellSpacing w:w="15" w:type="dxa"/>
        </w:trPr>
        <w:tc>
          <w:tcPr>
            <w:tcW w:w="0" w:type="auto"/>
            <w:shd w:val="clear" w:color="auto" w:fill="FFFFFF"/>
            <w:vAlign w:val="center"/>
            <w:hideMark/>
          </w:tcPr>
          <w:p w14:paraId="56B34038"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9</w:t>
            </w:r>
          </w:p>
        </w:tc>
        <w:tc>
          <w:tcPr>
            <w:tcW w:w="0" w:type="auto"/>
            <w:shd w:val="clear" w:color="auto" w:fill="FFFFFF"/>
            <w:vAlign w:val="center"/>
            <w:hideMark/>
          </w:tcPr>
          <w:p w14:paraId="35B398C9"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x</w:t>
            </w:r>
          </w:p>
        </w:tc>
        <w:tc>
          <w:tcPr>
            <w:tcW w:w="0" w:type="auto"/>
            <w:shd w:val="clear" w:color="auto" w:fill="FFFFFF"/>
            <w:vAlign w:val="center"/>
            <w:hideMark/>
          </w:tcPr>
          <w:p w14:paraId="45F914D6"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7</w:t>
            </w:r>
          </w:p>
        </w:tc>
        <w:tc>
          <w:tcPr>
            <w:tcW w:w="0" w:type="auto"/>
            <w:shd w:val="clear" w:color="auto" w:fill="FFFFFF"/>
            <w:vAlign w:val="center"/>
            <w:hideMark/>
          </w:tcPr>
          <w:p w14:paraId="7FA129F5"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64D3A280"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126" w:type="dxa"/>
            <w:shd w:val="clear" w:color="auto" w:fill="FFFFFF"/>
            <w:vAlign w:val="center"/>
            <w:hideMark/>
          </w:tcPr>
          <w:p w14:paraId="260DE424"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316" w:type="dxa"/>
            <w:shd w:val="clear" w:color="auto" w:fill="FFFFFF"/>
            <w:vAlign w:val="center"/>
            <w:hideMark/>
          </w:tcPr>
          <w:p w14:paraId="7DF5F22C"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p>
        </w:tc>
        <w:tc>
          <w:tcPr>
            <w:tcW w:w="316" w:type="dxa"/>
            <w:shd w:val="clear" w:color="auto" w:fill="FFFFFF"/>
            <w:vAlign w:val="center"/>
            <w:hideMark/>
          </w:tcPr>
          <w:p w14:paraId="5F586B8F"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Pr>
                <w:rFonts w:ascii="Arial" w:eastAsia="Times New Roman" w:hAnsi="Arial" w:cs="Arial"/>
                <w:color w:val="000000"/>
                <w:sz w:val="27"/>
                <w:szCs w:val="27"/>
                <w:lang w:eastAsia="nl-NL"/>
              </w:rPr>
              <w:t>8</w:t>
            </w:r>
            <w:r w:rsidRPr="006748D4">
              <w:rPr>
                <w:rFonts w:ascii="Arial" w:eastAsia="Times New Roman" w:hAnsi="Arial" w:cs="Arial"/>
                <w:color w:val="000000"/>
                <w:sz w:val="27"/>
                <w:szCs w:val="27"/>
                <w:lang w:eastAsia="nl-NL"/>
              </w:rPr>
              <w:t>x</w:t>
            </w:r>
          </w:p>
        </w:tc>
        <w:tc>
          <w:tcPr>
            <w:tcW w:w="388" w:type="dxa"/>
            <w:shd w:val="clear" w:color="auto" w:fill="FFFFFF"/>
            <w:vAlign w:val="center"/>
            <w:hideMark/>
          </w:tcPr>
          <w:p w14:paraId="5E23243D"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9</w:t>
            </w:r>
          </w:p>
        </w:tc>
        <w:tc>
          <w:tcPr>
            <w:tcW w:w="233" w:type="dxa"/>
            <w:shd w:val="clear" w:color="auto" w:fill="FFFFFF"/>
            <w:vAlign w:val="center"/>
            <w:hideMark/>
          </w:tcPr>
          <w:p w14:paraId="05322975"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706D1331"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930" w:type="dxa"/>
            <w:shd w:val="clear" w:color="auto" w:fill="FFFFFF"/>
            <w:vAlign w:val="center"/>
            <w:hideMark/>
          </w:tcPr>
          <w:p w14:paraId="238626A7"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2BBE57B0" w14:textId="77777777" w:rsidTr="0037489B">
        <w:trPr>
          <w:trHeight w:val="375"/>
          <w:tblCellSpacing w:w="15" w:type="dxa"/>
        </w:trPr>
        <w:tc>
          <w:tcPr>
            <w:tcW w:w="0" w:type="auto"/>
            <w:shd w:val="clear" w:color="auto" w:fill="FFFFFF"/>
            <w:vAlign w:val="center"/>
            <w:hideMark/>
          </w:tcPr>
          <w:p w14:paraId="5E2012EF"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4</w:t>
            </w:r>
          </w:p>
        </w:tc>
        <w:tc>
          <w:tcPr>
            <w:tcW w:w="0" w:type="auto"/>
            <w:shd w:val="clear" w:color="auto" w:fill="FFFFFF"/>
            <w:vAlign w:val="center"/>
            <w:hideMark/>
          </w:tcPr>
          <w:p w14:paraId="0F8340A8"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x</w:t>
            </w:r>
          </w:p>
        </w:tc>
        <w:tc>
          <w:tcPr>
            <w:tcW w:w="0" w:type="auto"/>
            <w:shd w:val="clear" w:color="auto" w:fill="FFFFFF"/>
            <w:vAlign w:val="center"/>
            <w:hideMark/>
          </w:tcPr>
          <w:p w14:paraId="39541ABD"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6</w:t>
            </w:r>
          </w:p>
        </w:tc>
        <w:tc>
          <w:tcPr>
            <w:tcW w:w="0" w:type="auto"/>
            <w:shd w:val="clear" w:color="auto" w:fill="FFFFFF"/>
            <w:vAlign w:val="center"/>
            <w:hideMark/>
          </w:tcPr>
          <w:p w14:paraId="6A9296DB"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14B2335E"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126" w:type="dxa"/>
            <w:shd w:val="clear" w:color="auto" w:fill="FFFFFF"/>
            <w:vAlign w:val="center"/>
            <w:hideMark/>
          </w:tcPr>
          <w:p w14:paraId="13694E87"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316" w:type="dxa"/>
            <w:shd w:val="clear" w:color="auto" w:fill="FFFFFF"/>
            <w:vAlign w:val="center"/>
            <w:hideMark/>
          </w:tcPr>
          <w:p w14:paraId="49F65F6B"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p>
        </w:tc>
        <w:tc>
          <w:tcPr>
            <w:tcW w:w="316" w:type="dxa"/>
            <w:shd w:val="clear" w:color="auto" w:fill="FFFFFF"/>
            <w:vAlign w:val="center"/>
            <w:hideMark/>
          </w:tcPr>
          <w:p w14:paraId="0BB76590"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Pr>
                <w:rFonts w:ascii="Arial" w:eastAsia="Times New Roman" w:hAnsi="Arial" w:cs="Arial"/>
                <w:color w:val="000000"/>
                <w:sz w:val="27"/>
                <w:szCs w:val="27"/>
                <w:lang w:eastAsia="nl-NL"/>
              </w:rPr>
              <w:t>5</w:t>
            </w:r>
            <w:r w:rsidRPr="006748D4">
              <w:rPr>
                <w:rFonts w:ascii="Arial" w:eastAsia="Times New Roman" w:hAnsi="Arial" w:cs="Arial"/>
                <w:color w:val="000000"/>
                <w:sz w:val="27"/>
                <w:szCs w:val="27"/>
                <w:lang w:eastAsia="nl-NL"/>
              </w:rPr>
              <w:t>x</w:t>
            </w:r>
          </w:p>
        </w:tc>
        <w:tc>
          <w:tcPr>
            <w:tcW w:w="388" w:type="dxa"/>
            <w:shd w:val="clear" w:color="auto" w:fill="FFFFFF"/>
            <w:vAlign w:val="center"/>
            <w:hideMark/>
          </w:tcPr>
          <w:p w14:paraId="15C0090D"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5</w:t>
            </w:r>
          </w:p>
        </w:tc>
        <w:tc>
          <w:tcPr>
            <w:tcW w:w="233" w:type="dxa"/>
            <w:shd w:val="clear" w:color="auto" w:fill="FFFFFF"/>
            <w:vAlign w:val="center"/>
            <w:hideMark/>
          </w:tcPr>
          <w:p w14:paraId="0327F2FF"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2EA1C7C0"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930" w:type="dxa"/>
            <w:shd w:val="clear" w:color="auto" w:fill="FFFFFF"/>
            <w:vAlign w:val="center"/>
            <w:hideMark/>
          </w:tcPr>
          <w:p w14:paraId="0F78E38D"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2B8E91F3" w14:textId="77777777" w:rsidTr="0037489B">
        <w:trPr>
          <w:trHeight w:val="375"/>
          <w:tblCellSpacing w:w="15" w:type="dxa"/>
        </w:trPr>
        <w:tc>
          <w:tcPr>
            <w:tcW w:w="0" w:type="auto"/>
            <w:shd w:val="clear" w:color="auto" w:fill="FFFFFF"/>
            <w:vAlign w:val="center"/>
            <w:hideMark/>
          </w:tcPr>
          <w:p w14:paraId="4036CF02"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6</w:t>
            </w:r>
          </w:p>
        </w:tc>
        <w:tc>
          <w:tcPr>
            <w:tcW w:w="0" w:type="auto"/>
            <w:shd w:val="clear" w:color="auto" w:fill="FFFFFF"/>
            <w:vAlign w:val="center"/>
            <w:hideMark/>
          </w:tcPr>
          <w:p w14:paraId="11B051ED"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x</w:t>
            </w:r>
          </w:p>
        </w:tc>
        <w:tc>
          <w:tcPr>
            <w:tcW w:w="0" w:type="auto"/>
            <w:shd w:val="clear" w:color="auto" w:fill="FFFFFF"/>
            <w:vAlign w:val="center"/>
            <w:hideMark/>
          </w:tcPr>
          <w:p w14:paraId="3443AE8A"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8</w:t>
            </w:r>
          </w:p>
        </w:tc>
        <w:tc>
          <w:tcPr>
            <w:tcW w:w="0" w:type="auto"/>
            <w:shd w:val="clear" w:color="auto" w:fill="FFFFFF"/>
            <w:vAlign w:val="center"/>
            <w:hideMark/>
          </w:tcPr>
          <w:p w14:paraId="238BBBE0"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42B34EC0"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126" w:type="dxa"/>
            <w:shd w:val="clear" w:color="auto" w:fill="FFFFFF"/>
            <w:vAlign w:val="center"/>
            <w:hideMark/>
          </w:tcPr>
          <w:p w14:paraId="73E0F570"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316" w:type="dxa"/>
            <w:shd w:val="clear" w:color="auto" w:fill="FFFFFF"/>
            <w:vAlign w:val="center"/>
            <w:hideMark/>
          </w:tcPr>
          <w:p w14:paraId="1834B3CA"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p>
        </w:tc>
        <w:tc>
          <w:tcPr>
            <w:tcW w:w="316" w:type="dxa"/>
            <w:shd w:val="clear" w:color="auto" w:fill="FFFFFF"/>
            <w:vAlign w:val="center"/>
            <w:hideMark/>
          </w:tcPr>
          <w:p w14:paraId="38E207A7"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Pr>
                <w:rFonts w:ascii="Arial" w:eastAsia="Times New Roman" w:hAnsi="Arial" w:cs="Arial"/>
                <w:color w:val="000000"/>
                <w:sz w:val="27"/>
                <w:szCs w:val="27"/>
                <w:lang w:eastAsia="nl-NL"/>
              </w:rPr>
              <w:t>4</w:t>
            </w:r>
            <w:r w:rsidRPr="006748D4">
              <w:rPr>
                <w:rFonts w:ascii="Arial" w:eastAsia="Times New Roman" w:hAnsi="Arial" w:cs="Arial"/>
                <w:color w:val="000000"/>
                <w:sz w:val="27"/>
                <w:szCs w:val="27"/>
                <w:lang w:eastAsia="nl-NL"/>
              </w:rPr>
              <w:t>x</w:t>
            </w:r>
          </w:p>
        </w:tc>
        <w:tc>
          <w:tcPr>
            <w:tcW w:w="388" w:type="dxa"/>
            <w:shd w:val="clear" w:color="auto" w:fill="FFFFFF"/>
            <w:vAlign w:val="center"/>
            <w:hideMark/>
          </w:tcPr>
          <w:p w14:paraId="524C5F25"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8</w:t>
            </w:r>
          </w:p>
        </w:tc>
        <w:tc>
          <w:tcPr>
            <w:tcW w:w="233" w:type="dxa"/>
            <w:shd w:val="clear" w:color="auto" w:fill="FFFFFF"/>
            <w:vAlign w:val="center"/>
            <w:hideMark/>
          </w:tcPr>
          <w:p w14:paraId="56EAE13C"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0BCFAFFD"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930" w:type="dxa"/>
            <w:shd w:val="clear" w:color="auto" w:fill="FFFFFF"/>
            <w:vAlign w:val="center"/>
            <w:hideMark/>
          </w:tcPr>
          <w:p w14:paraId="399F33AF"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6147A8C2" w14:textId="77777777" w:rsidTr="0037489B">
        <w:trPr>
          <w:trHeight w:val="600"/>
          <w:tblCellSpacing w:w="15" w:type="dxa"/>
        </w:trPr>
        <w:tc>
          <w:tcPr>
            <w:tcW w:w="0" w:type="auto"/>
            <w:gridSpan w:val="11"/>
            <w:shd w:val="clear" w:color="auto" w:fill="FFFFFF"/>
            <w:vAlign w:val="center"/>
            <w:hideMark/>
          </w:tcPr>
          <w:p w14:paraId="1781D4CC"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930" w:type="dxa"/>
            <w:shd w:val="clear" w:color="auto" w:fill="FFFFFF"/>
            <w:vAlign w:val="center"/>
            <w:hideMark/>
          </w:tcPr>
          <w:p w14:paraId="6ACD4E74"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5AC8DF3E" w14:textId="77777777" w:rsidTr="0037489B">
        <w:trPr>
          <w:trHeight w:val="375"/>
          <w:tblCellSpacing w:w="15" w:type="dxa"/>
        </w:trPr>
        <w:tc>
          <w:tcPr>
            <w:tcW w:w="0" w:type="auto"/>
            <w:shd w:val="clear" w:color="auto" w:fill="FFFFFF"/>
            <w:vAlign w:val="center"/>
            <w:hideMark/>
          </w:tcPr>
          <w:p w14:paraId="1521F49E"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8</w:t>
            </w:r>
          </w:p>
        </w:tc>
        <w:tc>
          <w:tcPr>
            <w:tcW w:w="0" w:type="auto"/>
            <w:shd w:val="clear" w:color="auto" w:fill="FFFFFF"/>
            <w:vAlign w:val="center"/>
            <w:hideMark/>
          </w:tcPr>
          <w:p w14:paraId="52B21894"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x</w:t>
            </w:r>
          </w:p>
        </w:tc>
        <w:tc>
          <w:tcPr>
            <w:tcW w:w="0" w:type="auto"/>
            <w:shd w:val="clear" w:color="auto" w:fill="FFFFFF"/>
            <w:vAlign w:val="center"/>
            <w:hideMark/>
          </w:tcPr>
          <w:p w14:paraId="1565D509"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8</w:t>
            </w:r>
          </w:p>
        </w:tc>
        <w:tc>
          <w:tcPr>
            <w:tcW w:w="0" w:type="auto"/>
            <w:shd w:val="clear" w:color="auto" w:fill="FFFFFF"/>
            <w:vAlign w:val="center"/>
            <w:hideMark/>
          </w:tcPr>
          <w:p w14:paraId="7EAA89FD"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6F7CB94D"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126" w:type="dxa"/>
            <w:shd w:val="clear" w:color="auto" w:fill="FFFFFF"/>
            <w:vAlign w:val="center"/>
            <w:hideMark/>
          </w:tcPr>
          <w:p w14:paraId="1EDDABB2"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316" w:type="dxa"/>
            <w:shd w:val="clear" w:color="auto" w:fill="FFFFFF"/>
            <w:vAlign w:val="center"/>
            <w:hideMark/>
          </w:tcPr>
          <w:p w14:paraId="391094B8"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p>
        </w:tc>
        <w:tc>
          <w:tcPr>
            <w:tcW w:w="316" w:type="dxa"/>
            <w:shd w:val="clear" w:color="auto" w:fill="FFFFFF"/>
            <w:vAlign w:val="center"/>
            <w:hideMark/>
          </w:tcPr>
          <w:p w14:paraId="4C263481"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Pr>
                <w:rFonts w:ascii="Arial" w:eastAsia="Times New Roman" w:hAnsi="Arial" w:cs="Arial"/>
                <w:color w:val="000000"/>
                <w:sz w:val="27"/>
                <w:szCs w:val="27"/>
                <w:lang w:eastAsia="nl-NL"/>
              </w:rPr>
              <w:t>5</w:t>
            </w:r>
            <w:r w:rsidRPr="006748D4">
              <w:rPr>
                <w:rFonts w:ascii="Arial" w:eastAsia="Times New Roman" w:hAnsi="Arial" w:cs="Arial"/>
                <w:color w:val="000000"/>
                <w:sz w:val="27"/>
                <w:szCs w:val="27"/>
                <w:lang w:eastAsia="nl-NL"/>
              </w:rPr>
              <w:t>x</w:t>
            </w:r>
          </w:p>
        </w:tc>
        <w:tc>
          <w:tcPr>
            <w:tcW w:w="388" w:type="dxa"/>
            <w:shd w:val="clear" w:color="auto" w:fill="FFFFFF"/>
            <w:vAlign w:val="center"/>
            <w:hideMark/>
          </w:tcPr>
          <w:p w14:paraId="70B914A6"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9</w:t>
            </w:r>
          </w:p>
        </w:tc>
        <w:tc>
          <w:tcPr>
            <w:tcW w:w="233" w:type="dxa"/>
            <w:shd w:val="clear" w:color="auto" w:fill="FFFFFF"/>
            <w:vAlign w:val="center"/>
            <w:hideMark/>
          </w:tcPr>
          <w:p w14:paraId="075A11B4"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2565E15C"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930" w:type="dxa"/>
            <w:shd w:val="clear" w:color="auto" w:fill="FFFFFF"/>
            <w:vAlign w:val="center"/>
            <w:hideMark/>
          </w:tcPr>
          <w:p w14:paraId="50835E63"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18D37AF2" w14:textId="77777777" w:rsidTr="0037489B">
        <w:trPr>
          <w:trHeight w:val="375"/>
          <w:tblCellSpacing w:w="15" w:type="dxa"/>
        </w:trPr>
        <w:tc>
          <w:tcPr>
            <w:tcW w:w="0" w:type="auto"/>
            <w:shd w:val="clear" w:color="auto" w:fill="FFFFFF"/>
            <w:vAlign w:val="center"/>
            <w:hideMark/>
          </w:tcPr>
          <w:p w14:paraId="67294136"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7</w:t>
            </w:r>
          </w:p>
        </w:tc>
        <w:tc>
          <w:tcPr>
            <w:tcW w:w="0" w:type="auto"/>
            <w:shd w:val="clear" w:color="auto" w:fill="FFFFFF"/>
            <w:vAlign w:val="center"/>
            <w:hideMark/>
          </w:tcPr>
          <w:p w14:paraId="34B79FD7"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x</w:t>
            </w:r>
          </w:p>
        </w:tc>
        <w:tc>
          <w:tcPr>
            <w:tcW w:w="0" w:type="auto"/>
            <w:shd w:val="clear" w:color="auto" w:fill="FFFFFF"/>
            <w:vAlign w:val="center"/>
            <w:hideMark/>
          </w:tcPr>
          <w:p w14:paraId="037BD22D"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6</w:t>
            </w:r>
          </w:p>
        </w:tc>
        <w:tc>
          <w:tcPr>
            <w:tcW w:w="0" w:type="auto"/>
            <w:shd w:val="clear" w:color="auto" w:fill="FFFFFF"/>
            <w:vAlign w:val="center"/>
            <w:hideMark/>
          </w:tcPr>
          <w:p w14:paraId="403ABE5F"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28A61AEE"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126" w:type="dxa"/>
            <w:shd w:val="clear" w:color="auto" w:fill="FFFFFF"/>
            <w:vAlign w:val="center"/>
            <w:hideMark/>
          </w:tcPr>
          <w:p w14:paraId="0763DCD4"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316" w:type="dxa"/>
            <w:shd w:val="clear" w:color="auto" w:fill="FFFFFF"/>
            <w:vAlign w:val="center"/>
            <w:hideMark/>
          </w:tcPr>
          <w:p w14:paraId="1D1B659E"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p>
        </w:tc>
        <w:tc>
          <w:tcPr>
            <w:tcW w:w="316" w:type="dxa"/>
            <w:shd w:val="clear" w:color="auto" w:fill="FFFFFF"/>
            <w:vAlign w:val="center"/>
            <w:hideMark/>
          </w:tcPr>
          <w:p w14:paraId="3F162581"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Pr>
                <w:rFonts w:ascii="Arial" w:eastAsia="Times New Roman" w:hAnsi="Arial" w:cs="Arial"/>
                <w:color w:val="000000"/>
                <w:sz w:val="27"/>
                <w:szCs w:val="27"/>
                <w:lang w:eastAsia="nl-NL"/>
              </w:rPr>
              <w:t>6</w:t>
            </w:r>
            <w:r w:rsidRPr="006748D4">
              <w:rPr>
                <w:rFonts w:ascii="Arial" w:eastAsia="Times New Roman" w:hAnsi="Arial" w:cs="Arial"/>
                <w:color w:val="000000"/>
                <w:sz w:val="27"/>
                <w:szCs w:val="27"/>
                <w:lang w:eastAsia="nl-NL"/>
              </w:rPr>
              <w:t>x</w:t>
            </w:r>
          </w:p>
        </w:tc>
        <w:tc>
          <w:tcPr>
            <w:tcW w:w="388" w:type="dxa"/>
            <w:shd w:val="clear" w:color="auto" w:fill="FFFFFF"/>
            <w:vAlign w:val="center"/>
            <w:hideMark/>
          </w:tcPr>
          <w:p w14:paraId="4FA9AE2A"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5</w:t>
            </w:r>
          </w:p>
        </w:tc>
        <w:tc>
          <w:tcPr>
            <w:tcW w:w="233" w:type="dxa"/>
            <w:shd w:val="clear" w:color="auto" w:fill="FFFFFF"/>
            <w:vAlign w:val="center"/>
            <w:hideMark/>
          </w:tcPr>
          <w:p w14:paraId="3B8B551A"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6B4CAA19"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930" w:type="dxa"/>
            <w:shd w:val="clear" w:color="auto" w:fill="FFFFFF"/>
            <w:vAlign w:val="center"/>
            <w:hideMark/>
          </w:tcPr>
          <w:p w14:paraId="7726713F"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2B1E36FC" w14:textId="77777777" w:rsidTr="0037489B">
        <w:trPr>
          <w:trHeight w:val="375"/>
          <w:tblCellSpacing w:w="15" w:type="dxa"/>
        </w:trPr>
        <w:tc>
          <w:tcPr>
            <w:tcW w:w="0" w:type="auto"/>
            <w:shd w:val="clear" w:color="auto" w:fill="FFFFFF"/>
            <w:vAlign w:val="center"/>
            <w:hideMark/>
          </w:tcPr>
          <w:p w14:paraId="04204F8A"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7</w:t>
            </w:r>
          </w:p>
        </w:tc>
        <w:tc>
          <w:tcPr>
            <w:tcW w:w="0" w:type="auto"/>
            <w:shd w:val="clear" w:color="auto" w:fill="FFFFFF"/>
            <w:vAlign w:val="center"/>
            <w:hideMark/>
          </w:tcPr>
          <w:p w14:paraId="66980865"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x</w:t>
            </w:r>
          </w:p>
        </w:tc>
        <w:tc>
          <w:tcPr>
            <w:tcW w:w="0" w:type="auto"/>
            <w:shd w:val="clear" w:color="auto" w:fill="FFFFFF"/>
            <w:vAlign w:val="center"/>
            <w:hideMark/>
          </w:tcPr>
          <w:p w14:paraId="7186EB6C"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9</w:t>
            </w:r>
          </w:p>
        </w:tc>
        <w:tc>
          <w:tcPr>
            <w:tcW w:w="0" w:type="auto"/>
            <w:shd w:val="clear" w:color="auto" w:fill="FFFFFF"/>
            <w:vAlign w:val="center"/>
            <w:hideMark/>
          </w:tcPr>
          <w:p w14:paraId="60027B2E"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5A3C71BF"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126" w:type="dxa"/>
            <w:shd w:val="clear" w:color="auto" w:fill="FFFFFF"/>
            <w:vAlign w:val="center"/>
            <w:hideMark/>
          </w:tcPr>
          <w:p w14:paraId="5BE484A7"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316" w:type="dxa"/>
            <w:shd w:val="clear" w:color="auto" w:fill="FFFFFF"/>
            <w:vAlign w:val="center"/>
            <w:hideMark/>
          </w:tcPr>
          <w:p w14:paraId="68C1D375"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p>
        </w:tc>
        <w:tc>
          <w:tcPr>
            <w:tcW w:w="316" w:type="dxa"/>
            <w:shd w:val="clear" w:color="auto" w:fill="FFFFFF"/>
            <w:vAlign w:val="center"/>
            <w:hideMark/>
          </w:tcPr>
          <w:p w14:paraId="6EDA12B5"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Pr>
                <w:rFonts w:ascii="Arial" w:eastAsia="Times New Roman" w:hAnsi="Arial" w:cs="Arial"/>
                <w:color w:val="000000"/>
                <w:sz w:val="27"/>
                <w:szCs w:val="27"/>
                <w:lang w:eastAsia="nl-NL"/>
              </w:rPr>
              <w:t>8</w:t>
            </w:r>
            <w:r w:rsidRPr="006748D4">
              <w:rPr>
                <w:rFonts w:ascii="Arial" w:eastAsia="Times New Roman" w:hAnsi="Arial" w:cs="Arial"/>
                <w:color w:val="000000"/>
                <w:sz w:val="27"/>
                <w:szCs w:val="27"/>
                <w:lang w:eastAsia="nl-NL"/>
              </w:rPr>
              <w:t>x</w:t>
            </w:r>
          </w:p>
        </w:tc>
        <w:tc>
          <w:tcPr>
            <w:tcW w:w="388" w:type="dxa"/>
            <w:shd w:val="clear" w:color="auto" w:fill="FFFFFF"/>
            <w:vAlign w:val="center"/>
            <w:hideMark/>
          </w:tcPr>
          <w:p w14:paraId="3F0C967A"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7</w:t>
            </w:r>
          </w:p>
        </w:tc>
        <w:tc>
          <w:tcPr>
            <w:tcW w:w="233" w:type="dxa"/>
            <w:shd w:val="clear" w:color="auto" w:fill="FFFFFF"/>
            <w:vAlign w:val="center"/>
            <w:hideMark/>
          </w:tcPr>
          <w:p w14:paraId="60F58F60"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478A3389"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930" w:type="dxa"/>
            <w:shd w:val="clear" w:color="auto" w:fill="FFFFFF"/>
            <w:vAlign w:val="center"/>
            <w:hideMark/>
          </w:tcPr>
          <w:p w14:paraId="1BE7EA8F"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2B7F4E64" w14:textId="77777777" w:rsidTr="0037489B">
        <w:trPr>
          <w:trHeight w:val="375"/>
          <w:tblCellSpacing w:w="15" w:type="dxa"/>
        </w:trPr>
        <w:tc>
          <w:tcPr>
            <w:tcW w:w="0" w:type="auto"/>
            <w:shd w:val="clear" w:color="auto" w:fill="FFFFFF"/>
            <w:vAlign w:val="center"/>
            <w:hideMark/>
          </w:tcPr>
          <w:p w14:paraId="41301C84"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5</w:t>
            </w:r>
          </w:p>
        </w:tc>
        <w:tc>
          <w:tcPr>
            <w:tcW w:w="0" w:type="auto"/>
            <w:shd w:val="clear" w:color="auto" w:fill="FFFFFF"/>
            <w:vAlign w:val="center"/>
            <w:hideMark/>
          </w:tcPr>
          <w:p w14:paraId="6DC2CBEB"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x</w:t>
            </w:r>
          </w:p>
        </w:tc>
        <w:tc>
          <w:tcPr>
            <w:tcW w:w="0" w:type="auto"/>
            <w:shd w:val="clear" w:color="auto" w:fill="FFFFFF"/>
            <w:vAlign w:val="center"/>
            <w:hideMark/>
          </w:tcPr>
          <w:p w14:paraId="6515D9A6"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8</w:t>
            </w:r>
          </w:p>
        </w:tc>
        <w:tc>
          <w:tcPr>
            <w:tcW w:w="0" w:type="auto"/>
            <w:shd w:val="clear" w:color="auto" w:fill="FFFFFF"/>
            <w:vAlign w:val="center"/>
            <w:hideMark/>
          </w:tcPr>
          <w:p w14:paraId="124BA912"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7BA1E35D"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126" w:type="dxa"/>
            <w:shd w:val="clear" w:color="auto" w:fill="FFFFFF"/>
            <w:vAlign w:val="center"/>
            <w:hideMark/>
          </w:tcPr>
          <w:p w14:paraId="0C9C6019"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316" w:type="dxa"/>
            <w:shd w:val="clear" w:color="auto" w:fill="FFFFFF"/>
            <w:vAlign w:val="center"/>
            <w:hideMark/>
          </w:tcPr>
          <w:p w14:paraId="661F558E"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p>
        </w:tc>
        <w:tc>
          <w:tcPr>
            <w:tcW w:w="316" w:type="dxa"/>
            <w:shd w:val="clear" w:color="auto" w:fill="FFFFFF"/>
            <w:vAlign w:val="center"/>
            <w:hideMark/>
          </w:tcPr>
          <w:p w14:paraId="5B220472"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Pr>
                <w:rFonts w:ascii="Arial" w:eastAsia="Times New Roman" w:hAnsi="Arial" w:cs="Arial"/>
                <w:color w:val="000000"/>
                <w:sz w:val="27"/>
                <w:szCs w:val="27"/>
                <w:lang w:eastAsia="nl-NL"/>
              </w:rPr>
              <w:t>6</w:t>
            </w:r>
            <w:r w:rsidRPr="006748D4">
              <w:rPr>
                <w:rFonts w:ascii="Arial" w:eastAsia="Times New Roman" w:hAnsi="Arial" w:cs="Arial"/>
                <w:color w:val="000000"/>
                <w:sz w:val="27"/>
                <w:szCs w:val="27"/>
                <w:lang w:eastAsia="nl-NL"/>
              </w:rPr>
              <w:t>x</w:t>
            </w:r>
          </w:p>
        </w:tc>
        <w:tc>
          <w:tcPr>
            <w:tcW w:w="388" w:type="dxa"/>
            <w:shd w:val="clear" w:color="auto" w:fill="FFFFFF"/>
            <w:vAlign w:val="center"/>
            <w:hideMark/>
          </w:tcPr>
          <w:p w14:paraId="43117DC7"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9</w:t>
            </w:r>
          </w:p>
        </w:tc>
        <w:tc>
          <w:tcPr>
            <w:tcW w:w="233" w:type="dxa"/>
            <w:shd w:val="clear" w:color="auto" w:fill="FFFFFF"/>
            <w:vAlign w:val="center"/>
            <w:hideMark/>
          </w:tcPr>
          <w:p w14:paraId="11131882"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249FE535"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930" w:type="dxa"/>
            <w:shd w:val="clear" w:color="auto" w:fill="FFFFFF"/>
            <w:vAlign w:val="center"/>
            <w:hideMark/>
          </w:tcPr>
          <w:p w14:paraId="2528DBA7"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r w:rsidR="00CC4D86" w:rsidRPr="006748D4" w14:paraId="4E4A2401" w14:textId="77777777" w:rsidTr="0037489B">
        <w:trPr>
          <w:trHeight w:val="375"/>
          <w:tblCellSpacing w:w="15" w:type="dxa"/>
        </w:trPr>
        <w:tc>
          <w:tcPr>
            <w:tcW w:w="0" w:type="auto"/>
            <w:shd w:val="clear" w:color="auto" w:fill="FFFFFF"/>
            <w:vAlign w:val="center"/>
            <w:hideMark/>
          </w:tcPr>
          <w:p w14:paraId="4DEF190F"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9</w:t>
            </w:r>
          </w:p>
        </w:tc>
        <w:tc>
          <w:tcPr>
            <w:tcW w:w="0" w:type="auto"/>
            <w:shd w:val="clear" w:color="auto" w:fill="FFFFFF"/>
            <w:vAlign w:val="center"/>
            <w:hideMark/>
          </w:tcPr>
          <w:p w14:paraId="68A14045"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x</w:t>
            </w:r>
          </w:p>
        </w:tc>
        <w:tc>
          <w:tcPr>
            <w:tcW w:w="0" w:type="auto"/>
            <w:shd w:val="clear" w:color="auto" w:fill="FFFFFF"/>
            <w:vAlign w:val="center"/>
            <w:hideMark/>
          </w:tcPr>
          <w:p w14:paraId="0D2B7F85"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6</w:t>
            </w:r>
          </w:p>
        </w:tc>
        <w:tc>
          <w:tcPr>
            <w:tcW w:w="0" w:type="auto"/>
            <w:shd w:val="clear" w:color="auto" w:fill="FFFFFF"/>
            <w:vAlign w:val="center"/>
            <w:hideMark/>
          </w:tcPr>
          <w:p w14:paraId="58C7CCBC"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040623B7"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126" w:type="dxa"/>
            <w:shd w:val="clear" w:color="auto" w:fill="FFFFFF"/>
            <w:vAlign w:val="center"/>
            <w:hideMark/>
          </w:tcPr>
          <w:p w14:paraId="7A94C7AB"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c>
          <w:tcPr>
            <w:tcW w:w="316" w:type="dxa"/>
            <w:shd w:val="clear" w:color="auto" w:fill="FFFFFF"/>
            <w:vAlign w:val="center"/>
            <w:hideMark/>
          </w:tcPr>
          <w:p w14:paraId="38BCE10F"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p>
        </w:tc>
        <w:tc>
          <w:tcPr>
            <w:tcW w:w="316" w:type="dxa"/>
            <w:shd w:val="clear" w:color="auto" w:fill="FFFFFF"/>
            <w:vAlign w:val="center"/>
            <w:hideMark/>
          </w:tcPr>
          <w:p w14:paraId="4112D2B1"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Pr>
                <w:rFonts w:ascii="Arial" w:eastAsia="Times New Roman" w:hAnsi="Arial" w:cs="Arial"/>
                <w:color w:val="000000"/>
                <w:sz w:val="27"/>
                <w:szCs w:val="27"/>
                <w:lang w:eastAsia="nl-NL"/>
              </w:rPr>
              <w:t>8</w:t>
            </w:r>
            <w:r w:rsidRPr="006748D4">
              <w:rPr>
                <w:rFonts w:ascii="Arial" w:eastAsia="Times New Roman" w:hAnsi="Arial" w:cs="Arial"/>
                <w:color w:val="000000"/>
                <w:sz w:val="27"/>
                <w:szCs w:val="27"/>
                <w:lang w:eastAsia="nl-NL"/>
              </w:rPr>
              <w:t>x</w:t>
            </w:r>
          </w:p>
        </w:tc>
        <w:tc>
          <w:tcPr>
            <w:tcW w:w="388" w:type="dxa"/>
            <w:shd w:val="clear" w:color="auto" w:fill="FFFFFF"/>
            <w:vAlign w:val="center"/>
            <w:hideMark/>
          </w:tcPr>
          <w:p w14:paraId="0A29ACC4" w14:textId="77777777" w:rsidR="00CC4D86" w:rsidRPr="006748D4" w:rsidRDefault="00CC4D86" w:rsidP="0037489B">
            <w:pPr>
              <w:spacing w:after="75"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4</w:t>
            </w:r>
          </w:p>
        </w:tc>
        <w:tc>
          <w:tcPr>
            <w:tcW w:w="233" w:type="dxa"/>
            <w:shd w:val="clear" w:color="auto" w:fill="FFFFFF"/>
            <w:vAlign w:val="center"/>
            <w:hideMark/>
          </w:tcPr>
          <w:p w14:paraId="7BD59438"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r w:rsidRPr="006748D4">
              <w:rPr>
                <w:rFonts w:ascii="Arial" w:eastAsia="Times New Roman" w:hAnsi="Arial" w:cs="Arial"/>
                <w:color w:val="000000"/>
                <w:sz w:val="27"/>
                <w:szCs w:val="27"/>
                <w:lang w:eastAsia="nl-NL"/>
              </w:rPr>
              <w:t>=</w:t>
            </w:r>
          </w:p>
        </w:tc>
        <w:tc>
          <w:tcPr>
            <w:tcW w:w="0" w:type="auto"/>
            <w:shd w:val="clear" w:color="auto" w:fill="FFFFFF"/>
            <w:vAlign w:val="center"/>
            <w:hideMark/>
          </w:tcPr>
          <w:p w14:paraId="4BA43150" w14:textId="77777777" w:rsidR="00CC4D86" w:rsidRPr="006748D4" w:rsidRDefault="00CC4D86" w:rsidP="0037489B">
            <w:pPr>
              <w:spacing w:after="0" w:line="240" w:lineRule="auto"/>
              <w:jc w:val="center"/>
              <w:rPr>
                <w:rFonts w:ascii="Arial" w:eastAsia="Times New Roman" w:hAnsi="Arial" w:cs="Arial"/>
                <w:color w:val="000000"/>
                <w:sz w:val="27"/>
                <w:szCs w:val="27"/>
                <w:lang w:eastAsia="nl-NL"/>
              </w:rPr>
            </w:pPr>
          </w:p>
        </w:tc>
        <w:tc>
          <w:tcPr>
            <w:tcW w:w="930" w:type="dxa"/>
            <w:shd w:val="clear" w:color="auto" w:fill="FFFFFF"/>
            <w:vAlign w:val="center"/>
            <w:hideMark/>
          </w:tcPr>
          <w:p w14:paraId="7504A566" w14:textId="77777777" w:rsidR="00CC4D86" w:rsidRPr="006748D4" w:rsidRDefault="00CC4D86" w:rsidP="0037489B">
            <w:pPr>
              <w:spacing w:after="0" w:line="240" w:lineRule="auto"/>
              <w:rPr>
                <w:rFonts w:ascii="Times New Roman" w:eastAsia="Times New Roman" w:hAnsi="Times New Roman" w:cs="Times New Roman"/>
                <w:sz w:val="20"/>
                <w:szCs w:val="20"/>
                <w:lang w:eastAsia="nl-NL"/>
              </w:rPr>
            </w:pPr>
          </w:p>
        </w:tc>
      </w:tr>
    </w:tbl>
    <w:p w14:paraId="490D0235" w14:textId="1A55EF95" w:rsidR="00F93F00" w:rsidRDefault="00F93F00" w:rsidP="00F93F00"/>
    <w:p w14:paraId="1B5E8FAD" w14:textId="53F246C5" w:rsidR="0037489B" w:rsidRDefault="0037489B" w:rsidP="0037489B">
      <w:pPr>
        <w:pStyle w:val="Normaalweb"/>
        <w:spacing w:before="2" w:after="2"/>
        <w:rPr>
          <w:color w:val="000000" w:themeColor="text1"/>
          <w:sz w:val="27"/>
          <w:szCs w:val="27"/>
        </w:rPr>
      </w:pPr>
      <w:r w:rsidRPr="0037489B">
        <w:rPr>
          <w:color w:val="000000" w:themeColor="text1"/>
          <w:sz w:val="27"/>
          <w:szCs w:val="27"/>
          <w:highlight w:val="yellow"/>
        </w:rPr>
        <w:t>OPDRACHT BEVO</w:t>
      </w:r>
    </w:p>
    <w:p w14:paraId="15BAB006" w14:textId="77777777" w:rsidR="0037489B" w:rsidRDefault="0037489B" w:rsidP="0037489B">
      <w:pPr>
        <w:pStyle w:val="Normaalweb"/>
        <w:spacing w:before="2" w:after="2"/>
        <w:rPr>
          <w:color w:val="000000"/>
          <w:sz w:val="27"/>
          <w:szCs w:val="27"/>
        </w:rPr>
      </w:pPr>
      <w:r w:rsidRPr="76472C1E">
        <w:rPr>
          <w:color w:val="000000" w:themeColor="text1"/>
          <w:sz w:val="27"/>
          <w:szCs w:val="27"/>
        </w:rPr>
        <w:t xml:space="preserve">OPDRACHT: ZELFPORTRET UIT EEN LIJN </w:t>
      </w:r>
    </w:p>
    <w:p w14:paraId="35FF974B" w14:textId="77777777" w:rsidR="0037489B" w:rsidRDefault="0037489B" w:rsidP="0037489B">
      <w:pPr>
        <w:pStyle w:val="Normaalweb"/>
        <w:spacing w:before="2" w:after="2"/>
        <w:rPr>
          <w:color w:val="000000" w:themeColor="text1"/>
          <w:sz w:val="27"/>
          <w:szCs w:val="27"/>
        </w:rPr>
      </w:pPr>
      <w:r w:rsidRPr="76472C1E">
        <w:rPr>
          <w:color w:val="000000" w:themeColor="text1"/>
          <w:sz w:val="27"/>
          <w:szCs w:val="27"/>
        </w:rPr>
        <w:t xml:space="preserve">LEERJAAR: 2 </w:t>
      </w:r>
    </w:p>
    <w:p w14:paraId="295BEC2B" w14:textId="77777777" w:rsidR="0037489B" w:rsidRDefault="0037489B" w:rsidP="0037489B">
      <w:pPr>
        <w:pStyle w:val="Normaalweb"/>
        <w:spacing w:before="2" w:after="2"/>
        <w:rPr>
          <w:color w:val="000000" w:themeColor="text1"/>
          <w:sz w:val="27"/>
          <w:szCs w:val="27"/>
        </w:rPr>
      </w:pPr>
      <w:r w:rsidRPr="76472C1E">
        <w:rPr>
          <w:color w:val="000000" w:themeColor="text1"/>
          <w:sz w:val="27"/>
          <w:szCs w:val="27"/>
        </w:rPr>
        <w:t xml:space="preserve">DUUR: 30 min </w:t>
      </w:r>
    </w:p>
    <w:p w14:paraId="467FF1E1" w14:textId="77777777" w:rsidR="0037489B" w:rsidRDefault="0037489B" w:rsidP="0037489B">
      <w:pPr>
        <w:pStyle w:val="Normaalweb"/>
        <w:spacing w:before="2" w:after="2"/>
        <w:rPr>
          <w:color w:val="000000"/>
          <w:sz w:val="27"/>
          <w:szCs w:val="27"/>
        </w:rPr>
      </w:pPr>
    </w:p>
    <w:p w14:paraId="356F30C9" w14:textId="77777777" w:rsidR="0037489B" w:rsidRDefault="0037489B" w:rsidP="0037489B">
      <w:pPr>
        <w:pStyle w:val="Normaalweb"/>
        <w:spacing w:before="2" w:after="2"/>
        <w:rPr>
          <w:color w:val="000000"/>
          <w:sz w:val="27"/>
          <w:szCs w:val="27"/>
        </w:rPr>
      </w:pPr>
      <w:r>
        <w:rPr>
          <w:color w:val="000000"/>
          <w:sz w:val="27"/>
          <w:szCs w:val="27"/>
        </w:rPr>
        <w:t xml:space="preserve">Leerdoel: </w:t>
      </w:r>
    </w:p>
    <w:p w14:paraId="05AF6604" w14:textId="77777777" w:rsidR="0037489B" w:rsidRDefault="0037489B" w:rsidP="0037489B">
      <w:pPr>
        <w:pStyle w:val="Normaalweb"/>
        <w:spacing w:before="2" w:after="2"/>
        <w:rPr>
          <w:color w:val="000000"/>
          <w:sz w:val="27"/>
          <w:szCs w:val="27"/>
        </w:rPr>
      </w:pPr>
      <w:r>
        <w:rPr>
          <w:color w:val="000000"/>
          <w:sz w:val="27"/>
          <w:szCs w:val="27"/>
        </w:rPr>
        <w:t>Je gaat leren een portret tekenen uit een lijn.</w:t>
      </w:r>
    </w:p>
    <w:p w14:paraId="34E95682" w14:textId="77777777" w:rsidR="0037489B" w:rsidRDefault="0037489B" w:rsidP="0037489B">
      <w:pPr>
        <w:pStyle w:val="Normaalweb"/>
        <w:spacing w:before="2" w:after="2"/>
        <w:rPr>
          <w:color w:val="000000"/>
          <w:sz w:val="27"/>
          <w:szCs w:val="27"/>
        </w:rPr>
      </w:pPr>
      <w:r>
        <w:rPr>
          <w:color w:val="000000"/>
          <w:sz w:val="27"/>
          <w:szCs w:val="27"/>
        </w:rPr>
        <w:t xml:space="preserve">Je leert kijken in de spiegel naar jezelf terwijl je meteen tekent zonder je potlood van het papier te nemen </w:t>
      </w:r>
    </w:p>
    <w:p w14:paraId="76A895C3" w14:textId="77777777" w:rsidR="0037489B" w:rsidRDefault="0037489B" w:rsidP="0037489B">
      <w:pPr>
        <w:pStyle w:val="Normaalweb"/>
        <w:spacing w:before="2" w:after="2"/>
        <w:rPr>
          <w:color w:val="000000"/>
          <w:sz w:val="27"/>
          <w:szCs w:val="27"/>
        </w:rPr>
      </w:pPr>
      <w:r w:rsidRPr="1C0FAE02">
        <w:rPr>
          <w:color w:val="000000" w:themeColor="text1"/>
          <w:sz w:val="27"/>
          <w:szCs w:val="27"/>
        </w:rPr>
        <w:t>Je leert op een andere manier tekenen</w:t>
      </w:r>
    </w:p>
    <w:p w14:paraId="3C864031" w14:textId="77777777" w:rsidR="0037489B" w:rsidRDefault="0037489B" w:rsidP="0037489B">
      <w:pPr>
        <w:pStyle w:val="Normaalweb"/>
        <w:spacing w:before="2" w:after="2"/>
        <w:rPr>
          <w:color w:val="000000"/>
          <w:sz w:val="27"/>
          <w:szCs w:val="27"/>
        </w:rPr>
      </w:pPr>
      <w:r>
        <w:rPr>
          <w:color w:val="000000"/>
          <w:sz w:val="27"/>
          <w:szCs w:val="27"/>
        </w:rPr>
        <w:t xml:space="preserve">Je leert dat niet perfect ook goed kan zijn </w:t>
      </w:r>
    </w:p>
    <w:p w14:paraId="05597670" w14:textId="77777777" w:rsidR="0037489B" w:rsidRDefault="0037489B" w:rsidP="0037489B">
      <w:pPr>
        <w:pStyle w:val="Normaalweb"/>
        <w:spacing w:before="2" w:after="2"/>
        <w:rPr>
          <w:color w:val="000000"/>
          <w:sz w:val="27"/>
          <w:szCs w:val="27"/>
        </w:rPr>
      </w:pPr>
    </w:p>
    <w:p w14:paraId="542169F9" w14:textId="77777777" w:rsidR="0037489B" w:rsidRDefault="0037489B" w:rsidP="0037489B">
      <w:pPr>
        <w:pStyle w:val="Normaalweb"/>
        <w:spacing w:before="2" w:after="2"/>
        <w:rPr>
          <w:color w:val="000000"/>
          <w:sz w:val="27"/>
          <w:szCs w:val="27"/>
        </w:rPr>
      </w:pPr>
      <w:r>
        <w:rPr>
          <w:color w:val="000000"/>
          <w:sz w:val="27"/>
          <w:szCs w:val="27"/>
        </w:rPr>
        <w:t xml:space="preserve">Materialen: </w:t>
      </w:r>
    </w:p>
    <w:p w14:paraId="20EB53A5" w14:textId="77777777" w:rsidR="0037489B" w:rsidRDefault="0037489B" w:rsidP="0037489B">
      <w:pPr>
        <w:pStyle w:val="Normaalweb"/>
        <w:spacing w:before="2" w:after="2"/>
        <w:rPr>
          <w:color w:val="000000"/>
          <w:sz w:val="27"/>
          <w:szCs w:val="27"/>
        </w:rPr>
      </w:pPr>
      <w:r>
        <w:rPr>
          <w:color w:val="000000"/>
          <w:sz w:val="27"/>
          <w:szCs w:val="27"/>
        </w:rPr>
        <w:t>Wit tekenpapier</w:t>
      </w:r>
    </w:p>
    <w:p w14:paraId="7EF4A0C7" w14:textId="77777777" w:rsidR="0037489B" w:rsidRDefault="0037489B" w:rsidP="0037489B">
      <w:pPr>
        <w:pStyle w:val="Normaalweb"/>
        <w:spacing w:before="2" w:after="2"/>
        <w:rPr>
          <w:color w:val="000000"/>
          <w:sz w:val="27"/>
          <w:szCs w:val="27"/>
        </w:rPr>
      </w:pPr>
      <w:r>
        <w:rPr>
          <w:color w:val="000000"/>
          <w:sz w:val="27"/>
          <w:szCs w:val="27"/>
        </w:rPr>
        <w:t>Potlood/ zwarte stift of fineliner</w:t>
      </w:r>
    </w:p>
    <w:p w14:paraId="09C8E935" w14:textId="77777777" w:rsidR="0037489B" w:rsidRDefault="0037489B" w:rsidP="0037489B">
      <w:pPr>
        <w:pStyle w:val="Normaalweb"/>
        <w:spacing w:before="2" w:after="2"/>
        <w:rPr>
          <w:color w:val="000000"/>
          <w:sz w:val="27"/>
          <w:szCs w:val="27"/>
        </w:rPr>
      </w:pPr>
      <w:r>
        <w:rPr>
          <w:color w:val="000000"/>
          <w:sz w:val="27"/>
          <w:szCs w:val="27"/>
        </w:rPr>
        <w:t>Spiegel</w:t>
      </w:r>
    </w:p>
    <w:p w14:paraId="7BA753EB" w14:textId="77777777" w:rsidR="0037489B" w:rsidRDefault="0037489B" w:rsidP="0037489B">
      <w:pPr>
        <w:pStyle w:val="Normaalweb"/>
        <w:spacing w:before="2" w:after="2"/>
        <w:rPr>
          <w:color w:val="000000"/>
          <w:sz w:val="27"/>
          <w:szCs w:val="27"/>
        </w:rPr>
      </w:pPr>
    </w:p>
    <w:p w14:paraId="5D4B4B04" w14:textId="77777777" w:rsidR="0037489B" w:rsidRDefault="0037489B" w:rsidP="0037489B">
      <w:pPr>
        <w:pStyle w:val="Normaalweb"/>
        <w:spacing w:before="2" w:after="2"/>
        <w:rPr>
          <w:b/>
          <w:bCs/>
          <w:color w:val="000000"/>
          <w:sz w:val="27"/>
          <w:szCs w:val="27"/>
        </w:rPr>
      </w:pPr>
      <w:r w:rsidRPr="1C0FAE02">
        <w:rPr>
          <w:b/>
          <w:bCs/>
          <w:color w:val="000000" w:themeColor="text1"/>
          <w:sz w:val="27"/>
          <w:szCs w:val="27"/>
        </w:rPr>
        <w:t>Opdracht: Zelfportret uit 1 lijn</w:t>
      </w:r>
    </w:p>
    <w:p w14:paraId="2C89C0FB" w14:textId="77777777" w:rsidR="0037489B" w:rsidRDefault="0037489B" w:rsidP="0037489B">
      <w:pPr>
        <w:pStyle w:val="Normaalweb"/>
        <w:spacing w:before="2" w:after="2"/>
        <w:rPr>
          <w:color w:val="000000" w:themeColor="text1"/>
          <w:sz w:val="27"/>
          <w:szCs w:val="27"/>
        </w:rPr>
      </w:pPr>
      <w:r w:rsidRPr="1C0FAE02">
        <w:rPr>
          <w:color w:val="000000" w:themeColor="text1"/>
          <w:sz w:val="27"/>
          <w:szCs w:val="27"/>
        </w:rPr>
        <w:t xml:space="preserve">Kijk eerst het volgende filmpje: </w:t>
      </w:r>
      <w:hyperlink r:id="rId81">
        <w:proofErr w:type="spellStart"/>
        <w:r w:rsidRPr="1C0FAE02">
          <w:rPr>
            <w:rStyle w:val="Hyperlink"/>
          </w:rPr>
          <w:t>drawing</w:t>
        </w:r>
        <w:proofErr w:type="spellEnd"/>
        <w:r w:rsidRPr="1C0FAE02">
          <w:rPr>
            <w:rStyle w:val="Hyperlink"/>
          </w:rPr>
          <w:t xml:space="preserve"> - </w:t>
        </w:r>
        <w:proofErr w:type="spellStart"/>
        <w:r w:rsidRPr="1C0FAE02">
          <w:rPr>
            <w:rStyle w:val="Hyperlink"/>
          </w:rPr>
          <w:t>one</w:t>
        </w:r>
        <w:proofErr w:type="spellEnd"/>
        <w:r w:rsidRPr="1C0FAE02">
          <w:rPr>
            <w:rStyle w:val="Hyperlink"/>
          </w:rPr>
          <w:t xml:space="preserve"> line art - YouTube</w:t>
        </w:r>
      </w:hyperlink>
    </w:p>
    <w:p w14:paraId="3BBD1F92" w14:textId="77777777" w:rsidR="0037489B" w:rsidRDefault="0037489B" w:rsidP="0037489B">
      <w:pPr>
        <w:spacing w:before="2" w:after="2"/>
      </w:pPr>
      <w:r>
        <w:rPr>
          <w:noProof/>
          <w:lang w:val="en-US"/>
        </w:rPr>
        <w:drawing>
          <wp:anchor distT="0" distB="0" distL="114300" distR="114300" simplePos="0" relativeHeight="251664384" behindDoc="0" locked="0" layoutInCell="1" allowOverlap="1" wp14:anchorId="60CA873C" wp14:editId="54B2E6FB">
            <wp:simplePos x="0" y="0"/>
            <wp:positionH relativeFrom="column">
              <wp:align>left</wp:align>
            </wp:positionH>
            <wp:positionV relativeFrom="paragraph">
              <wp:posOffset>0</wp:posOffset>
            </wp:positionV>
            <wp:extent cx="5581648" cy="3238500"/>
            <wp:effectExtent l="0" t="0" r="0" b="0"/>
            <wp:wrapSquare wrapText="bothSides"/>
            <wp:docPr id="1420022937" name="picture" title="Video met titel: drawing - one line art"/>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82">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oEmbedUrl="https://www.youtube.com/watch?v=cIfqW9N3Zqk" mediaType="Video" picLocksAutoForOEmbed="1"/>
                        </a:ext>
                      </a:extLst>
                    </a:blip>
                    <a:stretch>
                      <a:fillRect/>
                    </a:stretch>
                  </pic:blipFill>
                  <pic:spPr>
                    <a:xfrm>
                      <a:off x="0" y="0"/>
                      <a:ext cx="5581648" cy="3238500"/>
                    </a:xfrm>
                    <a:prstGeom prst="rect">
                      <a:avLst/>
                    </a:prstGeom>
                  </pic:spPr>
                </pic:pic>
              </a:graphicData>
            </a:graphic>
            <wp14:sizeRelH relativeFrom="page">
              <wp14:pctWidth>0</wp14:pctWidth>
            </wp14:sizeRelH>
            <wp14:sizeRelV relativeFrom="page">
              <wp14:pctHeight>0</wp14:pctHeight>
            </wp14:sizeRelV>
          </wp:anchor>
        </w:drawing>
      </w:r>
    </w:p>
    <w:p w14:paraId="110E4131" w14:textId="77777777" w:rsidR="0037489B" w:rsidRDefault="0037489B" w:rsidP="0037489B">
      <w:pPr>
        <w:pStyle w:val="Normaalweb"/>
        <w:spacing w:before="2" w:after="2"/>
        <w:rPr>
          <w:color w:val="000000"/>
          <w:sz w:val="27"/>
          <w:szCs w:val="27"/>
        </w:rPr>
      </w:pPr>
      <w:r w:rsidRPr="594A0133">
        <w:rPr>
          <w:color w:val="000000" w:themeColor="text1"/>
          <w:sz w:val="27"/>
          <w:szCs w:val="27"/>
        </w:rPr>
        <w:t>Kijk nu goed naar het plaatje hieronder, jij gaat een gezicht tekenen, een zelfportret.</w:t>
      </w:r>
    </w:p>
    <w:p w14:paraId="6AE7AD38" w14:textId="77777777" w:rsidR="0037489B" w:rsidRDefault="0037489B" w:rsidP="0037489B">
      <w:pPr>
        <w:pStyle w:val="Normaalweb"/>
        <w:spacing w:before="2" w:after="2"/>
        <w:rPr>
          <w:color w:val="000000"/>
          <w:sz w:val="27"/>
          <w:szCs w:val="27"/>
        </w:rPr>
      </w:pPr>
      <w:r>
        <w:rPr>
          <w:color w:val="000000"/>
          <w:sz w:val="27"/>
          <w:szCs w:val="27"/>
        </w:rPr>
        <w:t>Ga voor de spiegel zitten en kijk goed naar jezelf</w:t>
      </w:r>
    </w:p>
    <w:p w14:paraId="54ED34EE" w14:textId="77777777" w:rsidR="0037489B" w:rsidRDefault="0037489B" w:rsidP="0037489B">
      <w:pPr>
        <w:pStyle w:val="Normaalweb"/>
        <w:spacing w:before="2" w:after="2"/>
        <w:rPr>
          <w:color w:val="000000"/>
          <w:sz w:val="27"/>
          <w:szCs w:val="27"/>
        </w:rPr>
      </w:pPr>
      <w:r w:rsidRPr="594A0133">
        <w:rPr>
          <w:color w:val="000000" w:themeColor="text1"/>
          <w:sz w:val="27"/>
          <w:szCs w:val="27"/>
        </w:rPr>
        <w:t xml:space="preserve">Teken jezelf met maar één lijn </w:t>
      </w:r>
    </w:p>
    <w:p w14:paraId="2B146468" w14:textId="77777777" w:rsidR="0037489B" w:rsidRDefault="0037489B" w:rsidP="0037489B">
      <w:pPr>
        <w:pStyle w:val="Normaalweb"/>
        <w:spacing w:before="2" w:after="2"/>
        <w:rPr>
          <w:color w:val="000000"/>
          <w:sz w:val="27"/>
          <w:szCs w:val="27"/>
        </w:rPr>
      </w:pPr>
      <w:r>
        <w:rPr>
          <w:color w:val="000000"/>
          <w:sz w:val="27"/>
          <w:szCs w:val="27"/>
        </w:rPr>
        <w:t>Het is de bedoeling dat je begint en niet meer je potlood op tilt voordat je klaar bent.</w:t>
      </w:r>
    </w:p>
    <w:p w14:paraId="485CAA5F" w14:textId="19C36DA4" w:rsidR="0037489B" w:rsidRDefault="0037489B" w:rsidP="0037489B">
      <w:pPr>
        <w:pStyle w:val="Normaalweb"/>
        <w:spacing w:before="2" w:after="2"/>
        <w:rPr>
          <w:color w:val="000000"/>
          <w:sz w:val="27"/>
          <w:szCs w:val="27"/>
        </w:rPr>
      </w:pPr>
      <w:r>
        <w:rPr>
          <w:color w:val="000000"/>
          <w:sz w:val="27"/>
          <w:szCs w:val="27"/>
        </w:rPr>
        <w:t>Hoe meer lijnen hoe donkerder en interessanter de tekening wordt.</w:t>
      </w:r>
    </w:p>
    <w:p w14:paraId="6B1D5ECB" w14:textId="685FF057" w:rsidR="0037489B" w:rsidRDefault="0037489B" w:rsidP="0037489B">
      <w:pPr>
        <w:pStyle w:val="Normaalweb"/>
        <w:spacing w:before="2" w:after="2"/>
      </w:pPr>
      <w:r w:rsidRPr="594A0133">
        <w:rPr>
          <w:color w:val="000000" w:themeColor="text1"/>
          <w:sz w:val="27"/>
          <w:szCs w:val="27"/>
        </w:rPr>
        <w:t>Gewoon proberen.</w:t>
      </w:r>
      <w:r>
        <w:rPr>
          <w:color w:val="000000" w:themeColor="text1"/>
          <w:sz w:val="27"/>
          <w:szCs w:val="27"/>
        </w:rPr>
        <w:t xml:space="preserve"> </w:t>
      </w:r>
      <w:r>
        <w:rPr>
          <w:color w:val="000000"/>
          <w:sz w:val="27"/>
          <w:szCs w:val="27"/>
        </w:rPr>
        <w:t>Het wordt dus geen perfect portret!</w:t>
      </w:r>
      <w:r>
        <w:t xml:space="preserve">      Succes!!</w:t>
      </w:r>
    </w:p>
    <w:p w14:paraId="6DD4F893" w14:textId="35D2936F" w:rsidR="0037489B" w:rsidRDefault="0037489B" w:rsidP="00F93F00">
      <w:r w:rsidRPr="00173471">
        <w:rPr>
          <w:noProof/>
          <w:lang w:val="en-US"/>
        </w:rPr>
        <w:drawing>
          <wp:anchor distT="0" distB="0" distL="114300" distR="114300" simplePos="0" relativeHeight="251665408" behindDoc="0" locked="0" layoutInCell="1" allowOverlap="1" wp14:anchorId="164C6B14" wp14:editId="5DD46DB0">
            <wp:simplePos x="0" y="0"/>
            <wp:positionH relativeFrom="column">
              <wp:posOffset>845185</wp:posOffset>
            </wp:positionH>
            <wp:positionV relativeFrom="paragraph">
              <wp:posOffset>-72390</wp:posOffset>
            </wp:positionV>
            <wp:extent cx="2272665" cy="2906395"/>
            <wp:effectExtent l="0" t="0" r="0" b="8255"/>
            <wp:wrapThrough wrapText="bothSides">
              <wp:wrapPolygon edited="0">
                <wp:start x="0" y="0"/>
                <wp:lineTo x="0" y="21520"/>
                <wp:lineTo x="21365" y="21520"/>
                <wp:lineTo x="21365" y="0"/>
                <wp:lineTo x="0" y="0"/>
              </wp:wrapPolygon>
            </wp:wrapThrough>
            <wp:docPr id="11" name="A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extLst>
                        <a:ext uri="{28A0092B-C50C-407E-A947-70E740481C1C}">
                          <a14:useLocalDpi xmlns:a14="http://schemas.microsoft.com/office/drawing/2010/main" val="0"/>
                        </a:ext>
                      </a:extLst>
                    </a:blip>
                    <a:srcRect l="4578" t="8020" r="6218" b="5848"/>
                    <a:stretch/>
                  </pic:blipFill>
                  <pic:spPr bwMode="auto">
                    <a:xfrm>
                      <a:off x="0" y="0"/>
                      <a:ext cx="2272665" cy="2906395"/>
                    </a:xfrm>
                    <a:prstGeom prst="rect">
                      <a:avLst/>
                    </a:prstGeom>
                    <a:ln>
                      <a:noFill/>
                    </a:ln>
                    <a:extLst>
                      <a:ext uri="{53640926-AAD7-44D8-BBD7-CCE9431645EC}">
                        <a14:shadowObscured xmlns:a14="http://schemas.microsoft.com/office/drawing/2010/main"/>
                      </a:ext>
                    </a:extLst>
                  </pic:spPr>
                </pic:pic>
              </a:graphicData>
            </a:graphic>
          </wp:anchor>
        </w:drawing>
      </w:r>
      <w:r>
        <w:br/>
      </w:r>
      <w:r>
        <w:br/>
      </w:r>
      <w:r>
        <w:br/>
      </w:r>
      <w:r>
        <w:br/>
      </w:r>
      <w:r>
        <w:br/>
      </w:r>
      <w:r>
        <w:br/>
      </w:r>
      <w:r>
        <w:br/>
      </w:r>
      <w:r>
        <w:br/>
      </w:r>
      <w:r>
        <w:br/>
      </w:r>
      <w:r>
        <w:br/>
      </w:r>
      <w:r>
        <w:br/>
      </w:r>
      <w:r>
        <w:br/>
      </w:r>
      <w:r>
        <w:br/>
      </w:r>
      <w:r>
        <w:br/>
      </w:r>
      <w:r>
        <w:br/>
      </w:r>
      <w:r>
        <w:br/>
      </w:r>
    </w:p>
    <w:p w14:paraId="6A6ED779" w14:textId="394D281B" w:rsidR="0037489B" w:rsidRDefault="0037489B" w:rsidP="00F93F00"/>
    <w:p w14:paraId="600863E8" w14:textId="3CED9BCA" w:rsidR="0037489B" w:rsidRDefault="0037489B" w:rsidP="00F93F00"/>
    <w:p w14:paraId="027E6C6D" w14:textId="4712557C" w:rsidR="0037489B" w:rsidRDefault="0037489B" w:rsidP="00F93F00"/>
    <w:p w14:paraId="25663F42" w14:textId="5E957CD9" w:rsidR="0037489B" w:rsidRDefault="0037489B" w:rsidP="00F93F00"/>
    <w:p w14:paraId="27E381AD" w14:textId="5DF3B0D8" w:rsidR="0037489B" w:rsidRDefault="0037489B" w:rsidP="00F93F00">
      <w:pPr>
        <w:rPr>
          <w:sz w:val="40"/>
          <w:szCs w:val="40"/>
        </w:rPr>
      </w:pPr>
      <w:r w:rsidRPr="0037489B">
        <w:rPr>
          <w:sz w:val="40"/>
          <w:szCs w:val="40"/>
          <w:highlight w:val="yellow"/>
        </w:rPr>
        <w:t>OPDRACHT ENGELS</w:t>
      </w:r>
    </w:p>
    <w:p w14:paraId="3045F76A" w14:textId="77777777" w:rsidR="0037489B" w:rsidRPr="00924449" w:rsidRDefault="0037489B" w:rsidP="0037489B">
      <w:pPr>
        <w:rPr>
          <w:sz w:val="32"/>
          <w:szCs w:val="32"/>
        </w:rPr>
      </w:pPr>
      <w:proofErr w:type="spellStart"/>
      <w:r>
        <w:rPr>
          <w:sz w:val="32"/>
          <w:szCs w:val="32"/>
        </w:rPr>
        <w:t>Holidays</w:t>
      </w:r>
      <w:proofErr w:type="spellEnd"/>
    </w:p>
    <w:p w14:paraId="07315ACE" w14:textId="77777777" w:rsidR="0037489B" w:rsidRDefault="0037489B" w:rsidP="0037489B">
      <w:pPr>
        <w:rPr>
          <w:sz w:val="24"/>
          <w:szCs w:val="24"/>
        </w:rPr>
      </w:pPr>
      <w:r>
        <w:rPr>
          <w:sz w:val="24"/>
          <w:szCs w:val="24"/>
        </w:rPr>
        <w:t xml:space="preserve">Vorige week hadden jullie nog kerstvakantie. Of Christmas zoals het in Engels sprekende landen word genoemd. </w:t>
      </w:r>
    </w:p>
    <w:p w14:paraId="0B753448" w14:textId="77777777" w:rsidR="0037489B" w:rsidRDefault="0037489B" w:rsidP="0037489B">
      <w:pPr>
        <w:rPr>
          <w:sz w:val="24"/>
          <w:szCs w:val="24"/>
        </w:rPr>
      </w:pPr>
      <w:r>
        <w:rPr>
          <w:sz w:val="24"/>
          <w:szCs w:val="24"/>
        </w:rPr>
        <w:t>In Nederland hebben we best veel vakanties, van 6 weken zomervakantie tot 2 dagen vrij met Pinksteren en nog veel meer. In Engeland en Amerika hebben ze ook vakanties, maar die dagen zijn anders dan hier en heten ook geen Kerst of Suikerfeest.</w:t>
      </w:r>
    </w:p>
    <w:p w14:paraId="2A635E69" w14:textId="77777777" w:rsidR="0037489B" w:rsidRDefault="0037489B" w:rsidP="0037489B">
      <w:pPr>
        <w:rPr>
          <w:sz w:val="24"/>
          <w:szCs w:val="24"/>
        </w:rPr>
      </w:pPr>
    </w:p>
    <w:p w14:paraId="4129BB16" w14:textId="77777777" w:rsidR="0037489B" w:rsidRDefault="0037489B" w:rsidP="0037489B">
      <w:pPr>
        <w:rPr>
          <w:sz w:val="24"/>
          <w:szCs w:val="24"/>
        </w:rPr>
      </w:pPr>
      <w:r>
        <w:rPr>
          <w:sz w:val="24"/>
          <w:szCs w:val="24"/>
        </w:rPr>
        <w:t>Opdracht 1:</w:t>
      </w:r>
    </w:p>
    <w:p w14:paraId="78FB05C4" w14:textId="77777777" w:rsidR="0037489B" w:rsidRDefault="0037489B" w:rsidP="0037489B">
      <w:pPr>
        <w:rPr>
          <w:sz w:val="24"/>
          <w:szCs w:val="24"/>
        </w:rPr>
      </w:pPr>
      <w:r>
        <w:rPr>
          <w:sz w:val="24"/>
          <w:szCs w:val="24"/>
        </w:rPr>
        <w:t>Wat is het Engelse woord voor de Kerstman?</w:t>
      </w:r>
    </w:p>
    <w:p w14:paraId="51193B0B" w14:textId="77777777" w:rsidR="0037489B" w:rsidRDefault="0037489B" w:rsidP="0037489B">
      <w:pPr>
        <w:rPr>
          <w:sz w:val="24"/>
          <w:szCs w:val="24"/>
        </w:rPr>
      </w:pPr>
      <w:r>
        <w:rPr>
          <w:sz w:val="24"/>
          <w:szCs w:val="24"/>
        </w:rPr>
        <w:t xml:space="preserve">Heet de Kerstman in Engeland en Amerika hetzelfde? Zoek dat op internet op en schrijf het woord op dat ze in Engeland voor de Kerstman gebruiken. </w:t>
      </w:r>
    </w:p>
    <w:p w14:paraId="4FFB052A" w14:textId="77777777" w:rsidR="0037489B" w:rsidRDefault="0037489B" w:rsidP="0037489B">
      <w:pPr>
        <w:rPr>
          <w:sz w:val="24"/>
          <w:szCs w:val="24"/>
        </w:rPr>
      </w:pPr>
    </w:p>
    <w:p w14:paraId="6C01F2DF" w14:textId="77777777" w:rsidR="0037489B" w:rsidRDefault="0037489B" w:rsidP="0037489B">
      <w:pPr>
        <w:rPr>
          <w:sz w:val="24"/>
          <w:szCs w:val="24"/>
        </w:rPr>
      </w:pPr>
      <w:r>
        <w:rPr>
          <w:sz w:val="24"/>
          <w:szCs w:val="24"/>
        </w:rPr>
        <w:t xml:space="preserve">Er zijn in het Engels 2 woorden voor vakantie: </w:t>
      </w:r>
      <w:proofErr w:type="spellStart"/>
      <w:r>
        <w:rPr>
          <w:sz w:val="24"/>
          <w:szCs w:val="24"/>
        </w:rPr>
        <w:t>holiday</w:t>
      </w:r>
      <w:proofErr w:type="spellEnd"/>
      <w:r>
        <w:rPr>
          <w:sz w:val="24"/>
          <w:szCs w:val="24"/>
        </w:rPr>
        <w:t xml:space="preserve"> en </w:t>
      </w:r>
      <w:proofErr w:type="spellStart"/>
      <w:r>
        <w:rPr>
          <w:sz w:val="24"/>
          <w:szCs w:val="24"/>
        </w:rPr>
        <w:t>vacation</w:t>
      </w:r>
      <w:proofErr w:type="spellEnd"/>
      <w:r>
        <w:rPr>
          <w:sz w:val="24"/>
          <w:szCs w:val="24"/>
        </w:rPr>
        <w:t xml:space="preserve">. In Engeland gebruiken ze </w:t>
      </w:r>
      <w:proofErr w:type="spellStart"/>
      <w:r>
        <w:rPr>
          <w:sz w:val="24"/>
          <w:szCs w:val="24"/>
        </w:rPr>
        <w:t>holiday</w:t>
      </w:r>
      <w:proofErr w:type="spellEnd"/>
      <w:r>
        <w:rPr>
          <w:sz w:val="24"/>
          <w:szCs w:val="24"/>
        </w:rPr>
        <w:t xml:space="preserve"> en in Amerika </w:t>
      </w:r>
      <w:proofErr w:type="spellStart"/>
      <w:r>
        <w:rPr>
          <w:sz w:val="24"/>
          <w:szCs w:val="24"/>
        </w:rPr>
        <w:t>vacation</w:t>
      </w:r>
      <w:proofErr w:type="spellEnd"/>
      <w:r>
        <w:rPr>
          <w:sz w:val="24"/>
          <w:szCs w:val="24"/>
        </w:rPr>
        <w:t xml:space="preserve">. De reden dat Engeland een ander woord gebruikt, is dat Engeland net als Nederland veel feestdagen heeft die met het Christendom te maken hebben, zoals Kerst en Pasen. </w:t>
      </w:r>
      <w:proofErr w:type="spellStart"/>
      <w:r>
        <w:rPr>
          <w:b/>
          <w:sz w:val="24"/>
          <w:szCs w:val="24"/>
        </w:rPr>
        <w:t>Holy</w:t>
      </w:r>
      <w:proofErr w:type="spellEnd"/>
      <w:r>
        <w:rPr>
          <w:sz w:val="24"/>
          <w:szCs w:val="24"/>
        </w:rPr>
        <w:t xml:space="preserve"> betekent in het Nederlands heilig en </w:t>
      </w:r>
      <w:proofErr w:type="spellStart"/>
      <w:r>
        <w:rPr>
          <w:b/>
          <w:sz w:val="24"/>
          <w:szCs w:val="24"/>
        </w:rPr>
        <w:t>day</w:t>
      </w:r>
      <w:proofErr w:type="spellEnd"/>
      <w:r>
        <w:rPr>
          <w:sz w:val="24"/>
          <w:szCs w:val="24"/>
        </w:rPr>
        <w:t xml:space="preserve"> betekent dag. Een </w:t>
      </w:r>
      <w:proofErr w:type="spellStart"/>
      <w:r>
        <w:rPr>
          <w:sz w:val="24"/>
          <w:szCs w:val="24"/>
        </w:rPr>
        <w:t>holiday</w:t>
      </w:r>
      <w:proofErr w:type="spellEnd"/>
      <w:r>
        <w:rPr>
          <w:sz w:val="24"/>
          <w:szCs w:val="24"/>
        </w:rPr>
        <w:t xml:space="preserve"> is dan een heilige dag en dat klopt ook als je kijkt naar Kerst of Pasen.</w:t>
      </w:r>
    </w:p>
    <w:p w14:paraId="21CF5451" w14:textId="77777777" w:rsidR="0037489B" w:rsidRDefault="0037489B" w:rsidP="0037489B">
      <w:pPr>
        <w:rPr>
          <w:sz w:val="24"/>
          <w:szCs w:val="24"/>
        </w:rPr>
      </w:pPr>
      <w:r>
        <w:rPr>
          <w:sz w:val="24"/>
          <w:szCs w:val="24"/>
        </w:rPr>
        <w:t xml:space="preserve">Amerika is  veel strenger in het vrije dagen geven voor geloofsfeesten, het word bijna nooit gedaan en </w:t>
      </w:r>
      <w:proofErr w:type="spellStart"/>
      <w:r>
        <w:rPr>
          <w:sz w:val="24"/>
          <w:szCs w:val="24"/>
        </w:rPr>
        <w:t>zker</w:t>
      </w:r>
      <w:proofErr w:type="spellEnd"/>
      <w:r>
        <w:rPr>
          <w:sz w:val="24"/>
          <w:szCs w:val="24"/>
        </w:rPr>
        <w:t xml:space="preserve"> niet een of twee weken lang. Hun zomervakantie is daarom extra lang.</w:t>
      </w:r>
    </w:p>
    <w:p w14:paraId="29E27248" w14:textId="77777777" w:rsidR="0037489B" w:rsidRDefault="0037489B" w:rsidP="0037489B">
      <w:pPr>
        <w:rPr>
          <w:sz w:val="24"/>
          <w:szCs w:val="24"/>
        </w:rPr>
      </w:pPr>
      <w:r>
        <w:rPr>
          <w:sz w:val="24"/>
          <w:szCs w:val="24"/>
        </w:rPr>
        <w:t xml:space="preserve">In Engeland heb je ook dagen vrij die geen </w:t>
      </w:r>
      <w:proofErr w:type="spellStart"/>
      <w:r>
        <w:rPr>
          <w:sz w:val="24"/>
          <w:szCs w:val="24"/>
        </w:rPr>
        <w:t>holidays</w:t>
      </w:r>
      <w:proofErr w:type="spellEnd"/>
      <w:r>
        <w:rPr>
          <w:sz w:val="24"/>
          <w:szCs w:val="24"/>
        </w:rPr>
        <w:t xml:space="preserve"> zijn, die heten Bank </w:t>
      </w:r>
      <w:proofErr w:type="spellStart"/>
      <w:r>
        <w:rPr>
          <w:sz w:val="24"/>
          <w:szCs w:val="24"/>
        </w:rPr>
        <w:t>holidays</w:t>
      </w:r>
      <w:proofErr w:type="spellEnd"/>
      <w:r>
        <w:rPr>
          <w:sz w:val="24"/>
          <w:szCs w:val="24"/>
        </w:rPr>
        <w:t xml:space="preserve">. Een voorbeeld ervan is </w:t>
      </w:r>
      <w:proofErr w:type="spellStart"/>
      <w:r>
        <w:rPr>
          <w:sz w:val="24"/>
          <w:szCs w:val="24"/>
        </w:rPr>
        <w:t>Easter</w:t>
      </w:r>
      <w:proofErr w:type="spellEnd"/>
      <w:r>
        <w:rPr>
          <w:sz w:val="24"/>
          <w:szCs w:val="24"/>
        </w:rPr>
        <w:t xml:space="preserve"> </w:t>
      </w:r>
      <w:proofErr w:type="spellStart"/>
      <w:r>
        <w:rPr>
          <w:sz w:val="24"/>
          <w:szCs w:val="24"/>
        </w:rPr>
        <w:t>Monday</w:t>
      </w:r>
      <w:proofErr w:type="spellEnd"/>
      <w:r>
        <w:rPr>
          <w:sz w:val="24"/>
          <w:szCs w:val="24"/>
        </w:rPr>
        <w:t xml:space="preserve"> (2</w:t>
      </w:r>
      <w:r w:rsidRPr="007104D5">
        <w:rPr>
          <w:sz w:val="24"/>
          <w:szCs w:val="24"/>
          <w:vertAlign w:val="superscript"/>
        </w:rPr>
        <w:t>e</w:t>
      </w:r>
      <w:r>
        <w:rPr>
          <w:sz w:val="24"/>
          <w:szCs w:val="24"/>
        </w:rPr>
        <w:t xml:space="preserve"> paasdag) of bijvoorbeeld hun versie van Dodenherdenking. Dan zijn veel </w:t>
      </w:r>
      <w:r w:rsidRPr="009A1079">
        <w:rPr>
          <w:b/>
          <w:sz w:val="24"/>
          <w:szCs w:val="24"/>
        </w:rPr>
        <w:t>banken</w:t>
      </w:r>
      <w:r>
        <w:rPr>
          <w:sz w:val="24"/>
          <w:szCs w:val="24"/>
        </w:rPr>
        <w:t>, winkels, gemeentehuizen, bibliotheken en scholen dicht.</w:t>
      </w:r>
    </w:p>
    <w:p w14:paraId="6F46F93D" w14:textId="77777777" w:rsidR="0037489B" w:rsidRDefault="0037489B" w:rsidP="0037489B">
      <w:pPr>
        <w:rPr>
          <w:sz w:val="24"/>
          <w:szCs w:val="24"/>
        </w:rPr>
      </w:pPr>
      <w:r>
        <w:rPr>
          <w:sz w:val="24"/>
          <w:szCs w:val="24"/>
        </w:rPr>
        <w:t>Opdracht 2:</w:t>
      </w:r>
    </w:p>
    <w:p w14:paraId="10D48523" w14:textId="77777777" w:rsidR="0037489B" w:rsidRDefault="0037489B" w:rsidP="0037489B">
      <w:pPr>
        <w:rPr>
          <w:sz w:val="24"/>
          <w:szCs w:val="24"/>
        </w:rPr>
      </w:pPr>
      <w:r>
        <w:rPr>
          <w:sz w:val="24"/>
          <w:szCs w:val="24"/>
        </w:rPr>
        <w:t>Als je de informatie hierboven leest kun je de volgende vragen beantwoorden.</w:t>
      </w:r>
    </w:p>
    <w:p w14:paraId="44043973" w14:textId="77777777" w:rsidR="0037489B" w:rsidRDefault="0037489B" w:rsidP="0037489B">
      <w:pPr>
        <w:pStyle w:val="Lijstalinea"/>
        <w:numPr>
          <w:ilvl w:val="0"/>
          <w:numId w:val="6"/>
        </w:numPr>
        <w:spacing w:after="200" w:line="276" w:lineRule="auto"/>
        <w:rPr>
          <w:sz w:val="24"/>
          <w:szCs w:val="24"/>
        </w:rPr>
      </w:pPr>
      <w:r>
        <w:rPr>
          <w:sz w:val="24"/>
          <w:szCs w:val="24"/>
        </w:rPr>
        <w:t xml:space="preserve">Holiday komt van 2 woorden. Wat betekent </w:t>
      </w:r>
      <w:proofErr w:type="spellStart"/>
      <w:r>
        <w:rPr>
          <w:sz w:val="24"/>
          <w:szCs w:val="24"/>
        </w:rPr>
        <w:t>holiday</w:t>
      </w:r>
      <w:proofErr w:type="spellEnd"/>
      <w:r>
        <w:rPr>
          <w:sz w:val="24"/>
          <w:szCs w:val="24"/>
        </w:rPr>
        <w:t xml:space="preserve"> eigenlijk letterlijk?</w:t>
      </w:r>
    </w:p>
    <w:p w14:paraId="711CD148" w14:textId="77777777" w:rsidR="0037489B" w:rsidRDefault="0037489B" w:rsidP="0037489B">
      <w:pPr>
        <w:pStyle w:val="Lijstalinea"/>
        <w:numPr>
          <w:ilvl w:val="0"/>
          <w:numId w:val="6"/>
        </w:numPr>
        <w:spacing w:after="200" w:line="276" w:lineRule="auto"/>
        <w:rPr>
          <w:sz w:val="24"/>
          <w:szCs w:val="24"/>
        </w:rPr>
      </w:pPr>
      <w:r>
        <w:rPr>
          <w:sz w:val="24"/>
          <w:szCs w:val="24"/>
        </w:rPr>
        <w:t xml:space="preserve">Waarom heten sommige dagen in Engeland, Bank </w:t>
      </w:r>
      <w:proofErr w:type="spellStart"/>
      <w:r>
        <w:rPr>
          <w:sz w:val="24"/>
          <w:szCs w:val="24"/>
        </w:rPr>
        <w:t>Holidays</w:t>
      </w:r>
      <w:proofErr w:type="spellEnd"/>
      <w:r>
        <w:rPr>
          <w:sz w:val="24"/>
          <w:szCs w:val="24"/>
        </w:rPr>
        <w:t>? Wat zal er op die dag bijvoorbeeld niet open gaan? Tip: Kijk goed naar het woord.</w:t>
      </w:r>
    </w:p>
    <w:p w14:paraId="7995B58F" w14:textId="77777777" w:rsidR="0037489B" w:rsidRDefault="0037489B" w:rsidP="0037489B">
      <w:pPr>
        <w:pStyle w:val="Lijstalinea"/>
        <w:numPr>
          <w:ilvl w:val="0"/>
          <w:numId w:val="6"/>
        </w:numPr>
        <w:spacing w:after="200" w:line="276" w:lineRule="auto"/>
        <w:rPr>
          <w:sz w:val="24"/>
          <w:szCs w:val="24"/>
        </w:rPr>
      </w:pPr>
      <w:r>
        <w:rPr>
          <w:sz w:val="24"/>
          <w:szCs w:val="24"/>
        </w:rPr>
        <w:t>Waarom heeft Amerika 3 maanden zomervakantie?</w:t>
      </w:r>
    </w:p>
    <w:p w14:paraId="7F631945" w14:textId="77777777" w:rsidR="0037489B" w:rsidRPr="007104D5" w:rsidRDefault="0037489B" w:rsidP="0037489B">
      <w:pPr>
        <w:pStyle w:val="Lijstalinea"/>
        <w:rPr>
          <w:sz w:val="24"/>
          <w:szCs w:val="24"/>
        </w:rPr>
      </w:pPr>
    </w:p>
    <w:p w14:paraId="17CD62AE" w14:textId="77777777" w:rsidR="0037489B" w:rsidRDefault="0037489B" w:rsidP="0037489B">
      <w:pPr>
        <w:rPr>
          <w:sz w:val="24"/>
          <w:szCs w:val="24"/>
        </w:rPr>
      </w:pPr>
      <w:r>
        <w:rPr>
          <w:sz w:val="24"/>
          <w:szCs w:val="24"/>
        </w:rPr>
        <w:t>Wij hebben in Nederland Kerst, Engeland en Amerika ook. Amerika heeft een maand ervoor ook nog een speciale feestdag, de heeft te maken met dankbaarheid en geven.</w:t>
      </w:r>
    </w:p>
    <w:p w14:paraId="3D4F755E" w14:textId="77777777" w:rsidR="0037489B" w:rsidRDefault="0037489B" w:rsidP="0037489B">
      <w:pPr>
        <w:rPr>
          <w:sz w:val="24"/>
          <w:szCs w:val="24"/>
        </w:rPr>
      </w:pPr>
      <w:r>
        <w:rPr>
          <w:sz w:val="24"/>
          <w:szCs w:val="24"/>
        </w:rPr>
        <w:t>Wij hebben Koningsdag, Amerika heeft geen koning, toch vieren ze een dag die lijkt op Bevrijdingsdag en Koningsdag ineen. Dit omdat ze vieren dat ze vrij zijn en geen koning meer hebben.</w:t>
      </w:r>
    </w:p>
    <w:p w14:paraId="2C566DEB" w14:textId="77777777" w:rsidR="0037489B" w:rsidRDefault="0037489B" w:rsidP="0037489B">
      <w:pPr>
        <w:rPr>
          <w:sz w:val="24"/>
          <w:szCs w:val="24"/>
        </w:rPr>
      </w:pPr>
      <w:r w:rsidRPr="007104D5">
        <w:rPr>
          <w:b/>
          <w:sz w:val="24"/>
          <w:szCs w:val="24"/>
        </w:rPr>
        <w:t>Extra</w:t>
      </w:r>
      <w:r>
        <w:rPr>
          <w:b/>
          <w:sz w:val="24"/>
          <w:szCs w:val="24"/>
        </w:rPr>
        <w:t xml:space="preserve"> vraag</w:t>
      </w:r>
      <w:r w:rsidRPr="007104D5">
        <w:rPr>
          <w:b/>
          <w:sz w:val="24"/>
          <w:szCs w:val="24"/>
        </w:rPr>
        <w:t>:</w:t>
      </w:r>
      <w:r>
        <w:rPr>
          <w:sz w:val="24"/>
          <w:szCs w:val="24"/>
        </w:rPr>
        <w:t xml:space="preserve"> Waarom is dat feest voor Amerika belangrijk denk je? Uit welk land kwam die koning heel, heel lang geleden de baas was van Amerika? </w:t>
      </w:r>
      <w:r w:rsidRPr="007104D5">
        <w:rPr>
          <w:b/>
          <w:sz w:val="24"/>
          <w:szCs w:val="24"/>
        </w:rPr>
        <w:t>Tip:</w:t>
      </w:r>
      <w:r>
        <w:rPr>
          <w:sz w:val="24"/>
          <w:szCs w:val="24"/>
        </w:rPr>
        <w:t xml:space="preserve"> Welke taal spreken ze in Amerika?</w:t>
      </w:r>
    </w:p>
    <w:p w14:paraId="0AC390E3" w14:textId="77777777" w:rsidR="0037489B" w:rsidRDefault="0037489B" w:rsidP="0037489B">
      <w:pPr>
        <w:rPr>
          <w:sz w:val="24"/>
          <w:szCs w:val="24"/>
        </w:rPr>
      </w:pPr>
    </w:p>
    <w:p w14:paraId="0B9A1701" w14:textId="77777777" w:rsidR="0037489B" w:rsidRDefault="0037489B" w:rsidP="0037489B">
      <w:pPr>
        <w:rPr>
          <w:sz w:val="24"/>
          <w:szCs w:val="24"/>
        </w:rPr>
      </w:pPr>
      <w:r>
        <w:rPr>
          <w:sz w:val="24"/>
          <w:szCs w:val="24"/>
        </w:rPr>
        <w:t xml:space="preserve">Opdracht 2: </w:t>
      </w:r>
    </w:p>
    <w:p w14:paraId="3171403B" w14:textId="77777777" w:rsidR="0037489B" w:rsidRDefault="0037489B" w:rsidP="0037489B">
      <w:pPr>
        <w:rPr>
          <w:sz w:val="24"/>
          <w:szCs w:val="24"/>
        </w:rPr>
      </w:pPr>
      <w:r>
        <w:rPr>
          <w:sz w:val="24"/>
          <w:szCs w:val="24"/>
        </w:rPr>
        <w:t>Noem 2 typische Amerikaanse feestdagen</w:t>
      </w:r>
    </w:p>
    <w:p w14:paraId="60B9DA1E" w14:textId="77777777" w:rsidR="0037489B" w:rsidRDefault="0037489B" w:rsidP="0037489B">
      <w:pPr>
        <w:rPr>
          <w:sz w:val="24"/>
          <w:szCs w:val="24"/>
        </w:rPr>
      </w:pPr>
      <w:r>
        <w:rPr>
          <w:sz w:val="24"/>
          <w:szCs w:val="24"/>
        </w:rPr>
        <w:t>Extra: Welk dier wordt er vaak gegeten op die dag van dankbaar zijn? Hoe heet dat dier in het Engels?</w:t>
      </w:r>
    </w:p>
    <w:p w14:paraId="54F1A410" w14:textId="77777777" w:rsidR="0037489B" w:rsidRDefault="0037489B" w:rsidP="0037489B">
      <w:pPr>
        <w:rPr>
          <w:sz w:val="24"/>
          <w:szCs w:val="24"/>
        </w:rPr>
      </w:pPr>
      <w:r>
        <w:rPr>
          <w:sz w:val="24"/>
          <w:szCs w:val="24"/>
        </w:rPr>
        <w:t>Opdracht 3:</w:t>
      </w:r>
    </w:p>
    <w:p w14:paraId="552FDA9E" w14:textId="77777777" w:rsidR="0037489B" w:rsidRDefault="0037489B" w:rsidP="0037489B">
      <w:pPr>
        <w:rPr>
          <w:sz w:val="24"/>
          <w:szCs w:val="24"/>
        </w:rPr>
      </w:pPr>
      <w:r>
        <w:rPr>
          <w:sz w:val="24"/>
          <w:szCs w:val="24"/>
        </w:rPr>
        <w:t>Engeland heeft ook een Dodenherdenking. Hoe heet die? Wat is het symbool voor die herdenkingsdag?</w:t>
      </w:r>
    </w:p>
    <w:p w14:paraId="27E2D350" w14:textId="77777777" w:rsidR="0037489B" w:rsidRDefault="0037489B" w:rsidP="0037489B">
      <w:pPr>
        <w:rPr>
          <w:sz w:val="24"/>
          <w:szCs w:val="24"/>
        </w:rPr>
      </w:pPr>
      <w:r>
        <w:rPr>
          <w:sz w:val="24"/>
          <w:szCs w:val="24"/>
        </w:rPr>
        <w:t>In welke andere landen word deze dag ook gevierd met hetzelfde symbool? Noem er 2.</w:t>
      </w:r>
    </w:p>
    <w:p w14:paraId="43D17DD4" w14:textId="77777777" w:rsidR="0037489B" w:rsidRDefault="0037489B" w:rsidP="0037489B">
      <w:pPr>
        <w:rPr>
          <w:b/>
          <w:sz w:val="24"/>
          <w:szCs w:val="24"/>
        </w:rPr>
      </w:pPr>
      <w:r w:rsidRPr="00ED69B1">
        <w:rPr>
          <w:b/>
          <w:sz w:val="24"/>
          <w:szCs w:val="24"/>
        </w:rPr>
        <w:t>Tip bij de vraag: Kijk naar de landen waar Engeland nu nog de baas is.</w:t>
      </w:r>
    </w:p>
    <w:p w14:paraId="56D4F8B8" w14:textId="77777777" w:rsidR="0037489B" w:rsidRPr="00ED69B1" w:rsidRDefault="0037489B" w:rsidP="0037489B">
      <w:pPr>
        <w:rPr>
          <w:b/>
          <w:sz w:val="24"/>
          <w:szCs w:val="24"/>
        </w:rPr>
      </w:pPr>
    </w:p>
    <w:p w14:paraId="4356885B" w14:textId="77777777" w:rsidR="0037489B" w:rsidRDefault="0037489B" w:rsidP="0037489B">
      <w:pPr>
        <w:rPr>
          <w:sz w:val="24"/>
          <w:szCs w:val="24"/>
        </w:rPr>
      </w:pPr>
      <w:r>
        <w:rPr>
          <w:sz w:val="24"/>
          <w:szCs w:val="24"/>
        </w:rPr>
        <w:t>Extra vraag: Ierland heeft ook een heel belangrijke feestdag. Hoe heet die en welke kleur en symbool horen bij die dag.</w:t>
      </w:r>
    </w:p>
    <w:p w14:paraId="69B9D8E8" w14:textId="77777777" w:rsidR="0037489B" w:rsidRDefault="0037489B" w:rsidP="0037489B">
      <w:pPr>
        <w:rPr>
          <w:sz w:val="24"/>
          <w:szCs w:val="24"/>
        </w:rPr>
      </w:pPr>
    </w:p>
    <w:p w14:paraId="19C331EC" w14:textId="77777777" w:rsidR="0037489B" w:rsidRDefault="0037489B" w:rsidP="0037489B">
      <w:pPr>
        <w:rPr>
          <w:sz w:val="24"/>
          <w:szCs w:val="24"/>
        </w:rPr>
      </w:pPr>
      <w:r>
        <w:rPr>
          <w:sz w:val="24"/>
          <w:szCs w:val="24"/>
        </w:rPr>
        <w:t>Opdracht 4:</w:t>
      </w:r>
    </w:p>
    <w:p w14:paraId="705EE4F3" w14:textId="77777777" w:rsidR="0037489B" w:rsidRDefault="0037489B" w:rsidP="0037489B">
      <w:pPr>
        <w:rPr>
          <w:sz w:val="24"/>
          <w:szCs w:val="24"/>
        </w:rPr>
      </w:pPr>
      <w:r>
        <w:rPr>
          <w:sz w:val="24"/>
          <w:szCs w:val="24"/>
        </w:rPr>
        <w:t>Wij hebben als een van de weinige landen ter wereld een Tweede Kerstdag. Engeland heeft die ook. Hoe heet die dag? Wat is het Nederlandse woord voor zo’n box?</w:t>
      </w:r>
    </w:p>
    <w:p w14:paraId="038243A7" w14:textId="77777777" w:rsidR="0037489B" w:rsidRDefault="0037489B" w:rsidP="0037489B">
      <w:pPr>
        <w:rPr>
          <w:sz w:val="24"/>
          <w:szCs w:val="24"/>
        </w:rPr>
      </w:pPr>
    </w:p>
    <w:p w14:paraId="376A1D6F" w14:textId="77777777" w:rsidR="0037489B" w:rsidRDefault="0037489B" w:rsidP="0037489B">
      <w:pPr>
        <w:rPr>
          <w:sz w:val="24"/>
          <w:szCs w:val="24"/>
        </w:rPr>
      </w:pPr>
      <w:r w:rsidRPr="002C77DA">
        <w:rPr>
          <w:sz w:val="24"/>
          <w:szCs w:val="24"/>
        </w:rPr>
        <w:t>Opdracht 6:</w:t>
      </w:r>
    </w:p>
    <w:p w14:paraId="7CF7F4E7" w14:textId="77777777" w:rsidR="0037489B" w:rsidRPr="002C77DA" w:rsidRDefault="0037489B" w:rsidP="0037489B">
      <w:pPr>
        <w:rPr>
          <w:sz w:val="24"/>
          <w:szCs w:val="24"/>
        </w:rPr>
      </w:pPr>
      <w:r>
        <w:rPr>
          <w:sz w:val="24"/>
          <w:szCs w:val="24"/>
        </w:rPr>
        <w:t>Schrijf in 5 zinnen in het Nederlands op wat jij met je familie met de Kerst doet. Schrijf het daarna in 5 zinnen in het Engels op.</w:t>
      </w:r>
    </w:p>
    <w:p w14:paraId="4F7B29FE" w14:textId="77777777" w:rsidR="0037489B" w:rsidRDefault="0037489B" w:rsidP="0037489B">
      <w:pPr>
        <w:rPr>
          <w:sz w:val="24"/>
          <w:szCs w:val="24"/>
        </w:rPr>
      </w:pPr>
      <w:r w:rsidRPr="002C77DA">
        <w:rPr>
          <w:b/>
          <w:sz w:val="24"/>
          <w:szCs w:val="24"/>
        </w:rPr>
        <w:t>Extra:</w:t>
      </w:r>
      <w:r>
        <w:rPr>
          <w:sz w:val="24"/>
          <w:szCs w:val="24"/>
        </w:rPr>
        <w:t xml:space="preserve"> Als jij of je familie niet uit Nederland komen, heb je in jouw land ook vaak hele mooie feestdagen.</w:t>
      </w:r>
    </w:p>
    <w:p w14:paraId="4306DAA7" w14:textId="77777777" w:rsidR="0037489B" w:rsidRDefault="0037489B" w:rsidP="0037489B">
      <w:pPr>
        <w:rPr>
          <w:sz w:val="24"/>
          <w:szCs w:val="24"/>
        </w:rPr>
      </w:pPr>
      <w:r>
        <w:rPr>
          <w:sz w:val="24"/>
          <w:szCs w:val="24"/>
        </w:rPr>
        <w:t>Noem er een, zoek het Engelse woord ervoor en omschrijf eerst in het Nederlands in 5 zinnen wat het is. Schrijf het daarna in 5 zinnen in het Engels op.</w:t>
      </w:r>
    </w:p>
    <w:p w14:paraId="78FF094A" w14:textId="77777777" w:rsidR="0037489B" w:rsidRDefault="0037489B" w:rsidP="0037489B">
      <w:pPr>
        <w:rPr>
          <w:sz w:val="24"/>
          <w:szCs w:val="24"/>
        </w:rPr>
      </w:pPr>
    </w:p>
    <w:p w14:paraId="6B1446CE" w14:textId="77777777" w:rsidR="0037489B" w:rsidRDefault="0037489B" w:rsidP="0037489B">
      <w:pPr>
        <w:rPr>
          <w:sz w:val="24"/>
          <w:szCs w:val="24"/>
        </w:rPr>
      </w:pPr>
      <w:r>
        <w:rPr>
          <w:sz w:val="24"/>
          <w:szCs w:val="24"/>
        </w:rPr>
        <w:t>Doe-opdracht:</w:t>
      </w:r>
    </w:p>
    <w:p w14:paraId="03ED2E79" w14:textId="77777777" w:rsidR="0037489B" w:rsidRDefault="0037489B" w:rsidP="0037489B">
      <w:pPr>
        <w:rPr>
          <w:sz w:val="24"/>
          <w:szCs w:val="24"/>
        </w:rPr>
      </w:pPr>
      <w:r>
        <w:rPr>
          <w:sz w:val="24"/>
          <w:szCs w:val="24"/>
        </w:rPr>
        <w:t xml:space="preserve">Verzin je eigen feestdag </w:t>
      </w:r>
      <w:r w:rsidRPr="004F0EE3">
        <w:rPr>
          <w:b/>
          <w:sz w:val="24"/>
          <w:szCs w:val="24"/>
        </w:rPr>
        <w:t>(eentje die nog niet bestaat)</w:t>
      </w:r>
      <w:r>
        <w:rPr>
          <w:sz w:val="24"/>
          <w:szCs w:val="24"/>
        </w:rPr>
        <w:t xml:space="preserve"> met een Nederlandse en een Engelse naam. Schrijf in 8 zinnen in het Nederlands op wat je dan doet, wat voor kleren je aan hebt, of welke spullen je dan hebt/krijgt, hoe die dag heet en waarom die dag bestaat.</w:t>
      </w:r>
    </w:p>
    <w:p w14:paraId="3D1C7F25" w14:textId="77777777" w:rsidR="0037489B" w:rsidRDefault="0037489B" w:rsidP="0037489B">
      <w:pPr>
        <w:rPr>
          <w:sz w:val="24"/>
          <w:szCs w:val="24"/>
        </w:rPr>
      </w:pPr>
      <w:r>
        <w:rPr>
          <w:sz w:val="24"/>
          <w:szCs w:val="24"/>
        </w:rPr>
        <w:t>Schrijf het daarna in het Engels op, ook in 8 zinnen.</w:t>
      </w:r>
    </w:p>
    <w:p w14:paraId="09468836" w14:textId="77777777" w:rsidR="0037489B" w:rsidRDefault="0037489B" w:rsidP="0037489B">
      <w:pPr>
        <w:rPr>
          <w:sz w:val="24"/>
          <w:szCs w:val="24"/>
        </w:rPr>
      </w:pPr>
      <w:r>
        <w:rPr>
          <w:sz w:val="24"/>
          <w:szCs w:val="24"/>
        </w:rPr>
        <w:t>Maak op papier een mooie tekening van jezelf of iemand in die speciale kleren of met de spullen. Zet de naam van de feestdag er in het Engels boven. Maak van die tekening een foto en stuur die naar je mentor.</w:t>
      </w:r>
    </w:p>
    <w:p w14:paraId="71E423F4" w14:textId="77777777" w:rsidR="0037489B" w:rsidRPr="004F0EE3" w:rsidRDefault="0037489B" w:rsidP="0037489B">
      <w:pPr>
        <w:rPr>
          <w:sz w:val="24"/>
          <w:szCs w:val="24"/>
        </w:rPr>
      </w:pPr>
      <w:r w:rsidRPr="004F0EE3">
        <w:rPr>
          <w:b/>
          <w:sz w:val="24"/>
          <w:szCs w:val="24"/>
        </w:rPr>
        <w:t>Extra:</w:t>
      </w:r>
      <w:r>
        <w:rPr>
          <w:b/>
          <w:sz w:val="24"/>
          <w:szCs w:val="24"/>
        </w:rPr>
        <w:t xml:space="preserve"> </w:t>
      </w:r>
      <w:r>
        <w:rPr>
          <w:sz w:val="24"/>
          <w:szCs w:val="24"/>
        </w:rPr>
        <w:t>Verzin ook een naam voor die feestdag in de taal die jij en je ouders spreken als jullie niet uit Nederland komen.</w:t>
      </w:r>
    </w:p>
    <w:p w14:paraId="58444B83" w14:textId="77777777" w:rsidR="0037489B" w:rsidRDefault="0037489B" w:rsidP="0037489B">
      <w:pPr>
        <w:rPr>
          <w:noProof/>
          <w:lang w:eastAsia="nl-NL"/>
        </w:rPr>
      </w:pPr>
    </w:p>
    <w:p w14:paraId="4F11D4CE" w14:textId="77777777" w:rsidR="0037489B" w:rsidRDefault="0037489B" w:rsidP="0037489B">
      <w:pPr>
        <w:rPr>
          <w:b/>
          <w:sz w:val="24"/>
          <w:szCs w:val="24"/>
        </w:rPr>
      </w:pPr>
      <w:r>
        <w:rPr>
          <w:b/>
          <w:sz w:val="24"/>
          <w:szCs w:val="24"/>
        </w:rPr>
        <w:t xml:space="preserve">Have </w:t>
      </w:r>
      <w:proofErr w:type="spellStart"/>
      <w:r>
        <w:rPr>
          <w:b/>
          <w:sz w:val="24"/>
          <w:szCs w:val="24"/>
        </w:rPr>
        <w:t>fun</w:t>
      </w:r>
      <w:proofErr w:type="spellEnd"/>
      <w:r>
        <w:rPr>
          <w:b/>
          <w:sz w:val="24"/>
          <w:szCs w:val="24"/>
        </w:rPr>
        <w:t>!</w:t>
      </w:r>
    </w:p>
    <w:p w14:paraId="7A1DB21B" w14:textId="77777777" w:rsidR="0037489B" w:rsidRPr="004F0EE3" w:rsidRDefault="0037489B" w:rsidP="0037489B">
      <w:pPr>
        <w:rPr>
          <w:b/>
          <w:sz w:val="24"/>
          <w:szCs w:val="24"/>
        </w:rPr>
      </w:pPr>
    </w:p>
    <w:p w14:paraId="2C1E0BB3" w14:textId="77777777" w:rsidR="0037489B" w:rsidRDefault="0037489B" w:rsidP="00F93F00">
      <w:pPr>
        <w:rPr>
          <w:sz w:val="40"/>
          <w:szCs w:val="40"/>
          <w:highlight w:val="yellow"/>
        </w:rPr>
      </w:pPr>
    </w:p>
    <w:p w14:paraId="623FBC0B" w14:textId="77777777" w:rsidR="0037489B" w:rsidRDefault="0037489B" w:rsidP="00F93F00">
      <w:pPr>
        <w:rPr>
          <w:sz w:val="40"/>
          <w:szCs w:val="40"/>
          <w:highlight w:val="yellow"/>
        </w:rPr>
      </w:pPr>
    </w:p>
    <w:p w14:paraId="0F6EBC65" w14:textId="77777777" w:rsidR="0037489B" w:rsidRDefault="0037489B" w:rsidP="00F93F00">
      <w:pPr>
        <w:rPr>
          <w:sz w:val="40"/>
          <w:szCs w:val="40"/>
          <w:highlight w:val="yellow"/>
        </w:rPr>
      </w:pPr>
    </w:p>
    <w:p w14:paraId="3B078265" w14:textId="77777777" w:rsidR="0037489B" w:rsidRDefault="0037489B" w:rsidP="00F93F00">
      <w:pPr>
        <w:rPr>
          <w:sz w:val="40"/>
          <w:szCs w:val="40"/>
          <w:highlight w:val="yellow"/>
        </w:rPr>
      </w:pPr>
    </w:p>
    <w:p w14:paraId="7B87A89D" w14:textId="77777777" w:rsidR="0037489B" w:rsidRDefault="0037489B" w:rsidP="00F93F00">
      <w:pPr>
        <w:rPr>
          <w:sz w:val="40"/>
          <w:szCs w:val="40"/>
          <w:highlight w:val="yellow"/>
        </w:rPr>
      </w:pPr>
    </w:p>
    <w:p w14:paraId="5D49876D" w14:textId="77777777" w:rsidR="0037489B" w:rsidRDefault="0037489B" w:rsidP="00F93F00">
      <w:pPr>
        <w:rPr>
          <w:sz w:val="40"/>
          <w:szCs w:val="40"/>
          <w:highlight w:val="yellow"/>
        </w:rPr>
      </w:pPr>
    </w:p>
    <w:p w14:paraId="0D1729D5" w14:textId="77777777" w:rsidR="0037489B" w:rsidRDefault="0037489B" w:rsidP="00F93F00">
      <w:pPr>
        <w:rPr>
          <w:sz w:val="40"/>
          <w:szCs w:val="40"/>
          <w:highlight w:val="yellow"/>
        </w:rPr>
      </w:pPr>
    </w:p>
    <w:p w14:paraId="130E85EE" w14:textId="77777777" w:rsidR="0037489B" w:rsidRDefault="0037489B" w:rsidP="00F93F00">
      <w:pPr>
        <w:rPr>
          <w:sz w:val="40"/>
          <w:szCs w:val="40"/>
          <w:highlight w:val="yellow"/>
        </w:rPr>
      </w:pPr>
    </w:p>
    <w:p w14:paraId="13DD16B7" w14:textId="77777777" w:rsidR="0037489B" w:rsidRDefault="0037489B" w:rsidP="00F93F00">
      <w:pPr>
        <w:rPr>
          <w:sz w:val="40"/>
          <w:szCs w:val="40"/>
          <w:highlight w:val="yellow"/>
        </w:rPr>
      </w:pPr>
    </w:p>
    <w:p w14:paraId="2A77E310" w14:textId="77777777" w:rsidR="0037489B" w:rsidRDefault="0037489B" w:rsidP="00F93F00">
      <w:pPr>
        <w:rPr>
          <w:sz w:val="40"/>
          <w:szCs w:val="40"/>
          <w:highlight w:val="yellow"/>
        </w:rPr>
      </w:pPr>
    </w:p>
    <w:p w14:paraId="69E4A04C" w14:textId="77777777" w:rsidR="0037489B" w:rsidRDefault="0037489B" w:rsidP="00F93F00">
      <w:pPr>
        <w:rPr>
          <w:sz w:val="40"/>
          <w:szCs w:val="40"/>
          <w:highlight w:val="yellow"/>
        </w:rPr>
      </w:pPr>
    </w:p>
    <w:p w14:paraId="5C1A253F" w14:textId="77777777" w:rsidR="0037489B" w:rsidRDefault="0037489B" w:rsidP="00F93F00">
      <w:pPr>
        <w:rPr>
          <w:sz w:val="40"/>
          <w:szCs w:val="40"/>
          <w:highlight w:val="yellow"/>
        </w:rPr>
      </w:pPr>
    </w:p>
    <w:p w14:paraId="7E1DA8D0" w14:textId="77777777" w:rsidR="0037489B" w:rsidRDefault="0037489B" w:rsidP="00F93F00">
      <w:pPr>
        <w:rPr>
          <w:sz w:val="40"/>
          <w:szCs w:val="40"/>
          <w:highlight w:val="yellow"/>
        </w:rPr>
      </w:pPr>
    </w:p>
    <w:p w14:paraId="68D436C4" w14:textId="374D7B24" w:rsidR="0037489B" w:rsidRDefault="0037489B" w:rsidP="00F93F00">
      <w:pPr>
        <w:rPr>
          <w:sz w:val="40"/>
          <w:szCs w:val="40"/>
        </w:rPr>
      </w:pPr>
      <w:r w:rsidRPr="0037489B">
        <w:rPr>
          <w:sz w:val="40"/>
          <w:szCs w:val="40"/>
          <w:highlight w:val="yellow"/>
        </w:rPr>
        <w:t>OPDRACHT GYM</w:t>
      </w:r>
    </w:p>
    <w:p w14:paraId="50DDA307" w14:textId="77777777" w:rsidR="0037489B" w:rsidRPr="00FF3B87" w:rsidRDefault="0037489B" w:rsidP="0037489B">
      <w:pPr>
        <w:rPr>
          <w:b/>
          <w:bCs/>
          <w:color w:val="FF0000"/>
          <w:sz w:val="36"/>
          <w:szCs w:val="36"/>
        </w:rPr>
      </w:pPr>
      <w:r w:rsidRPr="00FF3B87">
        <w:rPr>
          <w:b/>
          <w:bCs/>
          <w:color w:val="FF0000"/>
          <w:sz w:val="36"/>
          <w:szCs w:val="36"/>
        </w:rPr>
        <w:t>Werkkaart – GYM</w:t>
      </w:r>
    </w:p>
    <w:p w14:paraId="3D8254EF" w14:textId="72DDAFA8" w:rsidR="0037489B" w:rsidRDefault="0037489B" w:rsidP="0037489B">
      <w:r>
        <w:rPr>
          <w:noProof/>
          <w:lang w:val="en-US"/>
        </w:rPr>
        <mc:AlternateContent>
          <mc:Choice Requires="wps">
            <w:drawing>
              <wp:anchor distT="0" distB="0" distL="114300" distR="114300" simplePos="0" relativeHeight="251668480" behindDoc="0" locked="0" layoutInCell="1" allowOverlap="1" wp14:anchorId="65EC0FF8" wp14:editId="0E95C787">
                <wp:simplePos x="0" y="0"/>
                <wp:positionH relativeFrom="column">
                  <wp:posOffset>3227705</wp:posOffset>
                </wp:positionH>
                <wp:positionV relativeFrom="paragraph">
                  <wp:posOffset>189865</wp:posOffset>
                </wp:positionV>
                <wp:extent cx="685800" cy="806450"/>
                <wp:effectExtent l="0" t="0" r="76200" b="50800"/>
                <wp:wrapNone/>
                <wp:docPr id="12" name="Rechte verbindingslijn met pijl 12"/>
                <wp:cNvGraphicFramePr/>
                <a:graphic xmlns:a="http://schemas.openxmlformats.org/drawingml/2006/main">
                  <a:graphicData uri="http://schemas.microsoft.com/office/word/2010/wordprocessingShape">
                    <wps:wsp>
                      <wps:cNvCnPr/>
                      <wps:spPr>
                        <a:xfrm>
                          <a:off x="0" y="0"/>
                          <a:ext cx="685800" cy="806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038A2E" id="_x0000_t32" coordsize="21600,21600" o:spt="32" o:oned="t" path="m,l21600,21600e" filled="f">
                <v:path arrowok="t" fillok="f" o:connecttype="none"/>
                <o:lock v:ext="edit" shapetype="t"/>
              </v:shapetype>
              <v:shape id="Rechte verbindingslijn met pijl 12" o:spid="_x0000_s1026" type="#_x0000_t32" style="position:absolute;margin-left:254.15pt;margin-top:14.95pt;width:54pt;height: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" strokecolor="black [3200]" strokeweight="1.5pt">
                <v:stroke endarrow="block" joinstyle="miter"/>
              </v:shape>
            </w:pict>
          </mc:Fallback>
        </mc:AlternateContent>
      </w:r>
      <w:r>
        <w:t xml:space="preserve">Hoe lang kun jij de </w:t>
      </w:r>
      <w:r w:rsidRPr="00FF3B87">
        <w:rPr>
          <w:b/>
          <w:bCs/>
        </w:rPr>
        <w:t>Wall-</w:t>
      </w:r>
      <w:proofErr w:type="spellStart"/>
      <w:r w:rsidRPr="00FF3B87">
        <w:rPr>
          <w:b/>
          <w:bCs/>
        </w:rPr>
        <w:t>Sit</w:t>
      </w:r>
      <w:proofErr w:type="spellEnd"/>
      <w:r w:rsidRPr="00FF3B87">
        <w:rPr>
          <w:b/>
          <w:bCs/>
        </w:rPr>
        <w:t xml:space="preserve"> (</w:t>
      </w:r>
      <w:proofErr w:type="spellStart"/>
      <w:r w:rsidRPr="00FF3B87">
        <w:rPr>
          <w:b/>
          <w:bCs/>
        </w:rPr>
        <w:t>muurzitten</w:t>
      </w:r>
      <w:proofErr w:type="spellEnd"/>
      <w:r>
        <w:t>)? Zie het plaatje</w:t>
      </w:r>
      <w:r>
        <w:br/>
        <w:t xml:space="preserve">Zet de </w:t>
      </w:r>
      <w:proofErr w:type="spellStart"/>
      <w:r>
        <w:t>timer!Red</w:t>
      </w:r>
      <w:proofErr w:type="spellEnd"/>
      <w:r>
        <w:t xml:space="preserve"> jij het om de 30-day </w:t>
      </w:r>
      <w:proofErr w:type="spellStart"/>
      <w:r>
        <w:t>challenge</w:t>
      </w:r>
      <w:proofErr w:type="spellEnd"/>
      <w:r>
        <w:t xml:space="preserve"> te doen?</w:t>
      </w:r>
    </w:p>
    <w:p w14:paraId="4C0138C7" w14:textId="6CAF7ED5" w:rsidR="0037489B" w:rsidRDefault="0037489B" w:rsidP="0037489B">
      <w:r w:rsidRPr="00FF3B87">
        <w:rPr>
          <w:b/>
          <w:bCs/>
          <w:noProof/>
          <w:color w:val="FF0000"/>
          <w:sz w:val="36"/>
          <w:szCs w:val="36"/>
          <w:lang w:val="en-US"/>
        </w:rPr>
        <w:drawing>
          <wp:anchor distT="0" distB="0" distL="114300" distR="114300" simplePos="0" relativeHeight="251667456" behindDoc="0" locked="0" layoutInCell="1" allowOverlap="1" wp14:anchorId="6A04404B" wp14:editId="0ED43D40">
            <wp:simplePos x="0" y="0"/>
            <wp:positionH relativeFrom="margin">
              <wp:posOffset>608965</wp:posOffset>
            </wp:positionH>
            <wp:positionV relativeFrom="paragraph">
              <wp:posOffset>-58420</wp:posOffset>
            </wp:positionV>
            <wp:extent cx="5406390" cy="7639050"/>
            <wp:effectExtent l="0" t="0" r="3810" b="0"/>
            <wp:wrapThrough wrapText="bothSides">
              <wp:wrapPolygon edited="0">
                <wp:start x="0" y="0"/>
                <wp:lineTo x="0" y="21546"/>
                <wp:lineTo x="21539" y="21546"/>
                <wp:lineTo x="21539"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6390" cy="763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6AC60" w14:textId="23A1AAFD" w:rsidR="0037489B" w:rsidRDefault="0037489B" w:rsidP="00F93F00">
      <w:pPr>
        <w:rPr>
          <w:sz w:val="40"/>
          <w:szCs w:val="40"/>
        </w:rPr>
      </w:pPr>
    </w:p>
    <w:p w14:paraId="0C297E43" w14:textId="44369F8D" w:rsidR="0037489B" w:rsidRDefault="0037489B" w:rsidP="00F93F00">
      <w:pPr>
        <w:rPr>
          <w:sz w:val="40"/>
          <w:szCs w:val="40"/>
        </w:rPr>
      </w:pPr>
    </w:p>
    <w:p w14:paraId="7E93B0B9" w14:textId="02EF9482" w:rsidR="0037489B" w:rsidRDefault="0037489B" w:rsidP="00F93F00">
      <w:pPr>
        <w:rPr>
          <w:sz w:val="40"/>
          <w:szCs w:val="40"/>
        </w:rPr>
      </w:pPr>
    </w:p>
    <w:p w14:paraId="3C20F6E6" w14:textId="57ACADD2" w:rsidR="0037489B" w:rsidRDefault="0037489B" w:rsidP="00F93F00">
      <w:pPr>
        <w:rPr>
          <w:sz w:val="40"/>
          <w:szCs w:val="40"/>
        </w:rPr>
      </w:pPr>
    </w:p>
    <w:p w14:paraId="16954116" w14:textId="76EE9CC4" w:rsidR="0037489B" w:rsidRDefault="0037489B" w:rsidP="00F93F00">
      <w:pPr>
        <w:rPr>
          <w:sz w:val="40"/>
          <w:szCs w:val="40"/>
        </w:rPr>
      </w:pPr>
    </w:p>
    <w:p w14:paraId="3B00F8C0" w14:textId="2F53A6CE" w:rsidR="0037489B" w:rsidRDefault="0037489B" w:rsidP="00F93F00">
      <w:pPr>
        <w:rPr>
          <w:sz w:val="40"/>
          <w:szCs w:val="40"/>
        </w:rPr>
      </w:pPr>
    </w:p>
    <w:p w14:paraId="37330A7F" w14:textId="3C2685ED" w:rsidR="0037489B" w:rsidRDefault="0037489B" w:rsidP="00F93F00">
      <w:pPr>
        <w:rPr>
          <w:sz w:val="40"/>
          <w:szCs w:val="40"/>
        </w:rPr>
      </w:pPr>
    </w:p>
    <w:p w14:paraId="2CEC9C22" w14:textId="0C2E7F53" w:rsidR="0037489B" w:rsidRDefault="0037489B" w:rsidP="00F93F00">
      <w:pPr>
        <w:rPr>
          <w:sz w:val="40"/>
          <w:szCs w:val="40"/>
        </w:rPr>
      </w:pPr>
    </w:p>
    <w:p w14:paraId="6ED744C1" w14:textId="53758364" w:rsidR="0037489B" w:rsidRDefault="0037489B" w:rsidP="00F93F00">
      <w:pPr>
        <w:rPr>
          <w:sz w:val="40"/>
          <w:szCs w:val="40"/>
        </w:rPr>
      </w:pPr>
    </w:p>
    <w:p w14:paraId="5E3E8717" w14:textId="1FD16F8C" w:rsidR="0037489B" w:rsidRDefault="0037489B" w:rsidP="00F93F00">
      <w:pPr>
        <w:rPr>
          <w:sz w:val="40"/>
          <w:szCs w:val="40"/>
        </w:rPr>
      </w:pPr>
    </w:p>
    <w:p w14:paraId="40B120CE" w14:textId="66445B98" w:rsidR="0037489B" w:rsidRDefault="0037489B" w:rsidP="00F93F00">
      <w:pPr>
        <w:rPr>
          <w:sz w:val="40"/>
          <w:szCs w:val="40"/>
        </w:rPr>
      </w:pPr>
    </w:p>
    <w:p w14:paraId="677AD179" w14:textId="6DC30770" w:rsidR="0037489B" w:rsidRDefault="0037489B" w:rsidP="00F93F00">
      <w:pPr>
        <w:rPr>
          <w:sz w:val="40"/>
          <w:szCs w:val="40"/>
        </w:rPr>
      </w:pPr>
    </w:p>
    <w:p w14:paraId="6E0156E2" w14:textId="446F1E67" w:rsidR="0037489B" w:rsidRDefault="0037489B" w:rsidP="00F93F00">
      <w:pPr>
        <w:rPr>
          <w:sz w:val="40"/>
          <w:szCs w:val="40"/>
        </w:rPr>
      </w:pPr>
    </w:p>
    <w:p w14:paraId="75EE2A75" w14:textId="4CDFD0ED" w:rsidR="0037489B" w:rsidRDefault="0037489B" w:rsidP="00F93F00">
      <w:pPr>
        <w:rPr>
          <w:sz w:val="40"/>
          <w:szCs w:val="40"/>
        </w:rPr>
      </w:pPr>
    </w:p>
    <w:p w14:paraId="415EE8D8" w14:textId="71176AA7" w:rsidR="0037489B" w:rsidRDefault="0037489B" w:rsidP="00F93F00">
      <w:pPr>
        <w:rPr>
          <w:sz w:val="40"/>
          <w:szCs w:val="40"/>
        </w:rPr>
      </w:pPr>
    </w:p>
    <w:p w14:paraId="2A636DBF" w14:textId="43761393" w:rsidR="0037489B" w:rsidRDefault="0037489B" w:rsidP="00F93F00">
      <w:pPr>
        <w:rPr>
          <w:sz w:val="40"/>
          <w:szCs w:val="40"/>
        </w:rPr>
      </w:pPr>
    </w:p>
    <w:p w14:paraId="23D9CA6B" w14:textId="75372071" w:rsidR="0037489B" w:rsidRDefault="0037489B" w:rsidP="00F93F00">
      <w:pPr>
        <w:rPr>
          <w:sz w:val="40"/>
          <w:szCs w:val="40"/>
        </w:rPr>
      </w:pPr>
    </w:p>
    <w:p w14:paraId="3BAFE0C2" w14:textId="15213996" w:rsidR="0037489B" w:rsidRDefault="0037489B" w:rsidP="00F93F00">
      <w:pPr>
        <w:rPr>
          <w:sz w:val="40"/>
          <w:szCs w:val="40"/>
        </w:rPr>
      </w:pPr>
      <w:r>
        <w:rPr>
          <w:sz w:val="40"/>
          <w:szCs w:val="40"/>
          <w:highlight w:val="yellow"/>
        </w:rPr>
        <w:t>OP</w:t>
      </w:r>
      <w:r w:rsidRPr="0037489B">
        <w:rPr>
          <w:sz w:val="40"/>
          <w:szCs w:val="40"/>
          <w:highlight w:val="yellow"/>
        </w:rPr>
        <w:t>DRACHT PLANT EN DIER</w:t>
      </w:r>
    </w:p>
    <w:p w14:paraId="20AADBF0" w14:textId="77777777" w:rsidR="0037489B" w:rsidRDefault="0037489B" w:rsidP="0037489B">
      <w:pPr>
        <w:pStyle w:val="paragraph"/>
        <w:spacing w:before="0" w:beforeAutospacing="0" w:after="0" w:afterAutospacing="0"/>
        <w:textAlignment w:val="baseline"/>
        <w:rPr>
          <w:rFonts w:ascii="Segoe UI" w:hAnsi="Segoe UI" w:cs="Segoe UI"/>
          <w:sz w:val="18"/>
          <w:szCs w:val="18"/>
        </w:rPr>
      </w:pPr>
      <w:r>
        <w:rPr>
          <w:rStyle w:val="eop"/>
          <w:rFonts w:ascii="Century Gothic" w:eastAsiaTheme="majorEastAsia" w:hAnsi="Century Gothic" w:cs="Segoe UI"/>
          <w:sz w:val="22"/>
          <w:szCs w:val="22"/>
        </w:rPr>
        <w:t> </w:t>
      </w:r>
    </w:p>
    <w:p w14:paraId="55C45323" w14:textId="77777777" w:rsidR="0037489B" w:rsidRDefault="0037489B" w:rsidP="0037489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4472C4"/>
          <w:sz w:val="36"/>
          <w:szCs w:val="36"/>
        </w:rPr>
        <w:t>Verspreiding van zaden</w:t>
      </w:r>
      <w:r>
        <w:rPr>
          <w:rStyle w:val="eop"/>
          <w:rFonts w:ascii="Calibri" w:eastAsiaTheme="majorEastAsia" w:hAnsi="Calibri" w:cs="Calibri"/>
          <w:color w:val="4472C4"/>
          <w:sz w:val="36"/>
          <w:szCs w:val="36"/>
        </w:rPr>
        <w:t> </w:t>
      </w:r>
    </w:p>
    <w:p w14:paraId="67B65475" w14:textId="77777777" w:rsidR="0037489B" w:rsidRDefault="0037489B" w:rsidP="0037489B">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val="en-US" w:eastAsia="en-US"/>
        </w:rPr>
        <w:drawing>
          <wp:inline distT="0" distB="0" distL="0" distR="0" wp14:anchorId="563EE8CF" wp14:editId="467639B2">
            <wp:extent cx="2774950" cy="1911350"/>
            <wp:effectExtent l="0" t="0" r="6350" b="0"/>
            <wp:docPr id="3" name="Afbeelding 3" descr="Afbeelding met boom, buiten, bloem, fru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oom, buiten, bloem, fruit&#10;&#10;Automatisch gegenereerde beschrijvi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74950" cy="1911350"/>
                    </a:xfrm>
                    <a:prstGeom prst="rect">
                      <a:avLst/>
                    </a:prstGeom>
                    <a:noFill/>
                    <a:ln>
                      <a:noFill/>
                    </a:ln>
                  </pic:spPr>
                </pic:pic>
              </a:graphicData>
            </a:graphic>
          </wp:inline>
        </w:drawing>
      </w:r>
      <w:r>
        <w:rPr>
          <w:rStyle w:val="eop"/>
          <w:rFonts w:ascii="Century Gothic" w:eastAsiaTheme="majorEastAsia" w:hAnsi="Century Gothic" w:cs="Segoe UI"/>
        </w:rPr>
        <w:t> </w:t>
      </w:r>
    </w:p>
    <w:p w14:paraId="58D2F82D" w14:textId="77777777" w:rsidR="0037489B" w:rsidRPr="00656218" w:rsidRDefault="0037489B" w:rsidP="0037489B">
      <w:pPr>
        <w:pStyle w:val="paragraph"/>
        <w:spacing w:before="0" w:beforeAutospacing="0" w:after="0" w:afterAutospacing="0"/>
        <w:textAlignment w:val="baseline"/>
        <w:rPr>
          <w:rFonts w:ascii="Arial" w:hAnsi="Arial" w:cs="Arial"/>
          <w:sz w:val="18"/>
          <w:szCs w:val="18"/>
        </w:rPr>
      </w:pPr>
      <w:r w:rsidRPr="00656218">
        <w:rPr>
          <w:rStyle w:val="normaltextrun"/>
          <w:rFonts w:ascii="Arial" w:hAnsi="Arial" w:cs="Arial"/>
          <w:sz w:val="22"/>
          <w:szCs w:val="22"/>
        </w:rPr>
        <w:t>Nodig:</w:t>
      </w:r>
      <w:r w:rsidRPr="00656218">
        <w:rPr>
          <w:rStyle w:val="tabchar"/>
          <w:rFonts w:ascii="Arial" w:hAnsi="Arial" w:cs="Arial"/>
          <w:sz w:val="22"/>
          <w:szCs w:val="22"/>
        </w:rPr>
        <w:tab/>
      </w:r>
      <w:r w:rsidRPr="00656218">
        <w:rPr>
          <w:rStyle w:val="normaltextrun"/>
          <w:rFonts w:ascii="Arial" w:hAnsi="Arial" w:cs="Arial"/>
          <w:sz w:val="22"/>
          <w:szCs w:val="22"/>
        </w:rPr>
        <w:t>Pen en papier</w:t>
      </w:r>
      <w:r w:rsidRPr="00656218">
        <w:rPr>
          <w:rStyle w:val="eop"/>
          <w:rFonts w:ascii="Arial" w:eastAsiaTheme="majorEastAsia" w:hAnsi="Arial" w:cs="Arial"/>
          <w:sz w:val="22"/>
          <w:szCs w:val="22"/>
        </w:rPr>
        <w:t> </w:t>
      </w:r>
    </w:p>
    <w:p w14:paraId="3087B0DD" w14:textId="77777777" w:rsidR="0037489B" w:rsidRPr="00656218" w:rsidRDefault="0037489B" w:rsidP="0037489B">
      <w:pPr>
        <w:pStyle w:val="paragraph"/>
        <w:spacing w:before="0" w:beforeAutospacing="0" w:after="0" w:afterAutospacing="0"/>
        <w:ind w:firstLine="1410"/>
        <w:textAlignment w:val="baseline"/>
        <w:rPr>
          <w:rFonts w:ascii="Arial" w:hAnsi="Arial" w:cs="Arial"/>
          <w:sz w:val="18"/>
          <w:szCs w:val="18"/>
        </w:rPr>
      </w:pPr>
      <w:r w:rsidRPr="00656218">
        <w:rPr>
          <w:rStyle w:val="normaltextrun"/>
          <w:rFonts w:ascii="Arial" w:hAnsi="Arial" w:cs="Arial"/>
          <w:sz w:val="22"/>
          <w:szCs w:val="22"/>
        </w:rPr>
        <w:t>Computer</w:t>
      </w:r>
      <w:r w:rsidRPr="00656218">
        <w:rPr>
          <w:rStyle w:val="eop"/>
          <w:rFonts w:ascii="Arial" w:eastAsiaTheme="majorEastAsia" w:hAnsi="Arial" w:cs="Arial"/>
          <w:sz w:val="22"/>
          <w:szCs w:val="22"/>
        </w:rPr>
        <w:t> </w:t>
      </w:r>
    </w:p>
    <w:p w14:paraId="6098D1F2" w14:textId="77777777" w:rsidR="0037489B" w:rsidRPr="00656218" w:rsidRDefault="0037489B" w:rsidP="0037489B">
      <w:pPr>
        <w:pStyle w:val="paragraph"/>
        <w:spacing w:before="0" w:beforeAutospacing="0" w:after="0" w:afterAutospacing="0"/>
        <w:textAlignment w:val="baseline"/>
        <w:rPr>
          <w:rFonts w:ascii="Arial" w:hAnsi="Arial" w:cs="Arial"/>
          <w:sz w:val="18"/>
          <w:szCs w:val="18"/>
        </w:rPr>
      </w:pPr>
      <w:r w:rsidRPr="00656218">
        <w:rPr>
          <w:rStyle w:val="eop"/>
          <w:rFonts w:ascii="Arial" w:eastAsiaTheme="majorEastAsia" w:hAnsi="Arial" w:cs="Arial"/>
          <w:sz w:val="22"/>
          <w:szCs w:val="22"/>
        </w:rPr>
        <w:t> </w:t>
      </w:r>
    </w:p>
    <w:p w14:paraId="61BB0B93" w14:textId="77777777" w:rsidR="0037489B" w:rsidRPr="00656218" w:rsidRDefault="0037489B" w:rsidP="0037489B">
      <w:pPr>
        <w:pStyle w:val="paragraph"/>
        <w:spacing w:before="0" w:beforeAutospacing="0" w:after="0" w:afterAutospacing="0"/>
        <w:textAlignment w:val="baseline"/>
        <w:rPr>
          <w:rFonts w:ascii="Arial" w:hAnsi="Arial" w:cs="Arial"/>
          <w:sz w:val="18"/>
          <w:szCs w:val="18"/>
        </w:rPr>
      </w:pPr>
      <w:r w:rsidRPr="00656218">
        <w:rPr>
          <w:rStyle w:val="normaltextrun"/>
          <w:rFonts w:ascii="Arial" w:hAnsi="Arial" w:cs="Arial"/>
          <w:sz w:val="22"/>
          <w:szCs w:val="22"/>
        </w:rPr>
        <w:t>De natuur heeft verschillende manieren bedacht om het zaad van de bomen en planten te verspreiden. In het filmpje kun je zien welke dat zijn.</w:t>
      </w:r>
      <w:r w:rsidRPr="00656218">
        <w:rPr>
          <w:rStyle w:val="eop"/>
          <w:rFonts w:ascii="Arial" w:eastAsiaTheme="majorEastAsia" w:hAnsi="Arial" w:cs="Arial"/>
          <w:sz w:val="22"/>
          <w:szCs w:val="22"/>
        </w:rPr>
        <w:t> </w:t>
      </w:r>
    </w:p>
    <w:p w14:paraId="5FB7FE5C" w14:textId="77777777" w:rsidR="0037489B" w:rsidRPr="00656218" w:rsidRDefault="0037489B" w:rsidP="0037489B">
      <w:pPr>
        <w:pStyle w:val="paragraph"/>
        <w:spacing w:before="0" w:beforeAutospacing="0" w:after="0" w:afterAutospacing="0"/>
        <w:textAlignment w:val="baseline"/>
        <w:rPr>
          <w:rFonts w:ascii="Arial" w:hAnsi="Arial" w:cs="Arial"/>
          <w:sz w:val="18"/>
          <w:szCs w:val="18"/>
        </w:rPr>
      </w:pPr>
      <w:r w:rsidRPr="00656218">
        <w:rPr>
          <w:rStyle w:val="eop"/>
          <w:rFonts w:ascii="Arial" w:eastAsiaTheme="majorEastAsia" w:hAnsi="Arial" w:cs="Arial"/>
          <w:sz w:val="22"/>
          <w:szCs w:val="22"/>
        </w:rPr>
        <w:t> </w:t>
      </w:r>
    </w:p>
    <w:p w14:paraId="30A60835" w14:textId="77777777" w:rsidR="0037489B" w:rsidRPr="00656218" w:rsidRDefault="0037489B" w:rsidP="0037489B">
      <w:pPr>
        <w:pStyle w:val="paragraph"/>
        <w:spacing w:before="0" w:beforeAutospacing="0" w:after="0" w:afterAutospacing="0"/>
        <w:textAlignment w:val="baseline"/>
        <w:rPr>
          <w:rFonts w:ascii="Arial" w:hAnsi="Arial" w:cs="Arial"/>
          <w:sz w:val="18"/>
          <w:szCs w:val="18"/>
        </w:rPr>
      </w:pPr>
      <w:r w:rsidRPr="00656218">
        <w:rPr>
          <w:rStyle w:val="normaltextrun"/>
          <w:rFonts w:ascii="Arial" w:hAnsi="Arial" w:cs="Arial"/>
          <w:sz w:val="22"/>
          <w:szCs w:val="22"/>
          <w:u w:val="single"/>
        </w:rPr>
        <w:t>Stappenplan</w:t>
      </w:r>
      <w:r w:rsidRPr="00656218">
        <w:rPr>
          <w:rStyle w:val="eop"/>
          <w:rFonts w:ascii="Arial" w:eastAsiaTheme="majorEastAsia" w:hAnsi="Arial" w:cs="Arial"/>
          <w:sz w:val="22"/>
          <w:szCs w:val="22"/>
        </w:rPr>
        <w:t> </w:t>
      </w:r>
    </w:p>
    <w:p w14:paraId="6C95AB99" w14:textId="77777777" w:rsidR="0037489B" w:rsidRDefault="0037489B" w:rsidP="0037489B">
      <w:pPr>
        <w:pStyle w:val="paragraph"/>
        <w:numPr>
          <w:ilvl w:val="0"/>
          <w:numId w:val="7"/>
        </w:numPr>
        <w:spacing w:before="0" w:beforeAutospacing="0" w:after="0" w:afterAutospacing="0"/>
        <w:ind w:firstLine="0"/>
        <w:textAlignment w:val="baseline"/>
        <w:rPr>
          <w:rStyle w:val="normaltextrun"/>
          <w:rFonts w:ascii="Arial" w:hAnsi="Arial" w:cs="Arial"/>
          <w:sz w:val="22"/>
          <w:szCs w:val="22"/>
        </w:rPr>
      </w:pPr>
      <w:r w:rsidRPr="00656218">
        <w:rPr>
          <w:rStyle w:val="normaltextrun"/>
          <w:rFonts w:ascii="Arial" w:hAnsi="Arial" w:cs="Arial"/>
          <w:sz w:val="22"/>
          <w:szCs w:val="22"/>
        </w:rPr>
        <w:t>Kijk het filmpje: </w:t>
      </w:r>
    </w:p>
    <w:p w14:paraId="44E4FE53" w14:textId="77777777" w:rsidR="0037489B" w:rsidRDefault="0037489B" w:rsidP="0037489B">
      <w:pPr>
        <w:pStyle w:val="paragraph"/>
        <w:spacing w:before="0" w:beforeAutospacing="0" w:after="0" w:afterAutospacing="0"/>
        <w:ind w:left="720"/>
        <w:textAlignment w:val="baseline"/>
        <w:rPr>
          <w:rStyle w:val="normaltextrun"/>
          <w:rFonts w:ascii="Arial" w:hAnsi="Arial" w:cs="Arial"/>
          <w:sz w:val="22"/>
          <w:szCs w:val="22"/>
        </w:rPr>
      </w:pPr>
    </w:p>
    <w:p w14:paraId="1FFD85CE" w14:textId="77777777" w:rsidR="0037489B" w:rsidRDefault="0037489B" w:rsidP="0037489B">
      <w:pPr>
        <w:pStyle w:val="paragraph"/>
        <w:spacing w:before="0" w:beforeAutospacing="0" w:after="0" w:afterAutospacing="0"/>
        <w:ind w:left="720"/>
        <w:textAlignment w:val="baseline"/>
        <w:rPr>
          <w:rStyle w:val="normaltextrun"/>
          <w:rFonts w:ascii="Arial" w:hAnsi="Arial" w:cs="Arial"/>
          <w:sz w:val="22"/>
          <w:szCs w:val="22"/>
        </w:rPr>
      </w:pPr>
      <w:hyperlink r:id="rId86" w:anchor="q=eik" w:history="1">
        <w:proofErr w:type="spellStart"/>
        <w:r>
          <w:rPr>
            <w:rStyle w:val="Hyperlink"/>
          </w:rPr>
          <w:t>Schooltv</w:t>
        </w:r>
        <w:proofErr w:type="spellEnd"/>
        <w:r>
          <w:rPr>
            <w:rStyle w:val="Hyperlink"/>
          </w:rPr>
          <w:t>: Het Klokhuis - Eikels en andere noten</w:t>
        </w:r>
      </w:hyperlink>
    </w:p>
    <w:p w14:paraId="5C02E688" w14:textId="77777777" w:rsidR="0037489B" w:rsidRDefault="0037489B" w:rsidP="0037489B">
      <w:pPr>
        <w:pStyle w:val="paragraph"/>
        <w:spacing w:before="0" w:beforeAutospacing="0" w:after="0" w:afterAutospacing="0"/>
        <w:ind w:left="720"/>
        <w:textAlignment w:val="baseline"/>
        <w:rPr>
          <w:rStyle w:val="eop"/>
          <w:rFonts w:ascii="Arial" w:eastAsiaTheme="majorEastAsia" w:hAnsi="Arial" w:cs="Arial"/>
          <w:sz w:val="22"/>
          <w:szCs w:val="22"/>
        </w:rPr>
      </w:pPr>
      <w:r w:rsidRPr="00656218">
        <w:rPr>
          <w:rStyle w:val="normaltextrun"/>
          <w:rFonts w:ascii="Arial" w:hAnsi="Arial" w:cs="Arial"/>
          <w:sz w:val="22"/>
          <w:szCs w:val="22"/>
        </w:rPr>
        <w:t>(</w:t>
      </w:r>
      <w:r w:rsidRPr="00656218">
        <w:rPr>
          <w:rStyle w:val="contextualspellingandgrammarerror"/>
          <w:rFonts w:ascii="Arial" w:hAnsi="Arial" w:cs="Arial"/>
          <w:sz w:val="22"/>
          <w:szCs w:val="22"/>
        </w:rPr>
        <w:t>de</w:t>
      </w:r>
      <w:r w:rsidRPr="00656218">
        <w:rPr>
          <w:rStyle w:val="normaltextrun"/>
          <w:rFonts w:ascii="Arial" w:hAnsi="Arial" w:cs="Arial"/>
          <w:sz w:val="22"/>
          <w:szCs w:val="22"/>
        </w:rPr>
        <w:t> animatiestukjes kun je uiteraard overslaan als je wilt)</w:t>
      </w:r>
      <w:r w:rsidRPr="00656218">
        <w:rPr>
          <w:rStyle w:val="eop"/>
          <w:rFonts w:ascii="Arial" w:eastAsiaTheme="majorEastAsia" w:hAnsi="Arial" w:cs="Arial"/>
          <w:sz w:val="22"/>
          <w:szCs w:val="22"/>
        </w:rPr>
        <w:t> </w:t>
      </w:r>
    </w:p>
    <w:p w14:paraId="7652E02C" w14:textId="77777777" w:rsidR="0037489B" w:rsidRPr="00656218" w:rsidRDefault="0037489B" w:rsidP="0037489B">
      <w:pPr>
        <w:pStyle w:val="paragraph"/>
        <w:spacing w:before="0" w:beforeAutospacing="0" w:after="0" w:afterAutospacing="0"/>
        <w:ind w:left="720"/>
        <w:textAlignment w:val="baseline"/>
        <w:rPr>
          <w:rFonts w:ascii="Arial" w:hAnsi="Arial" w:cs="Arial"/>
          <w:sz w:val="22"/>
          <w:szCs w:val="22"/>
        </w:rPr>
      </w:pPr>
    </w:p>
    <w:p w14:paraId="646EDFFC" w14:textId="77777777" w:rsidR="0037489B" w:rsidRPr="00656218" w:rsidRDefault="0037489B" w:rsidP="0037489B">
      <w:pPr>
        <w:pStyle w:val="paragraph"/>
        <w:numPr>
          <w:ilvl w:val="0"/>
          <w:numId w:val="8"/>
        </w:numPr>
        <w:spacing w:before="0" w:beforeAutospacing="0" w:after="0" w:afterAutospacing="0"/>
        <w:ind w:firstLine="0"/>
        <w:textAlignment w:val="baseline"/>
        <w:rPr>
          <w:rFonts w:ascii="Arial" w:hAnsi="Arial" w:cs="Arial"/>
          <w:sz w:val="22"/>
          <w:szCs w:val="22"/>
        </w:rPr>
      </w:pPr>
      <w:r w:rsidRPr="00656218">
        <w:rPr>
          <w:rStyle w:val="normaltextrun"/>
          <w:rFonts w:ascii="Arial" w:hAnsi="Arial" w:cs="Arial"/>
          <w:sz w:val="22"/>
          <w:szCs w:val="22"/>
        </w:rPr>
        <w:t>Pak een pen en papier. Bekijk het filmpje nog een keer en beantwoord de volgende vragen.</w:t>
      </w:r>
      <w:r w:rsidRPr="00656218">
        <w:rPr>
          <w:rStyle w:val="eop"/>
          <w:rFonts w:ascii="Arial" w:eastAsiaTheme="majorEastAsia" w:hAnsi="Arial" w:cs="Arial"/>
          <w:sz w:val="22"/>
          <w:szCs w:val="22"/>
        </w:rPr>
        <w:t> </w:t>
      </w:r>
    </w:p>
    <w:p w14:paraId="0C93A4E3" w14:textId="77777777" w:rsidR="0037489B" w:rsidRPr="00656218" w:rsidRDefault="0037489B" w:rsidP="0037489B">
      <w:pPr>
        <w:pStyle w:val="paragraph"/>
        <w:numPr>
          <w:ilvl w:val="0"/>
          <w:numId w:val="9"/>
        </w:numPr>
        <w:spacing w:before="0" w:beforeAutospacing="0" w:after="0" w:afterAutospacing="0"/>
        <w:ind w:left="1440" w:firstLine="0"/>
        <w:textAlignment w:val="baseline"/>
        <w:rPr>
          <w:rFonts w:ascii="Arial" w:hAnsi="Arial" w:cs="Arial"/>
          <w:sz w:val="22"/>
          <w:szCs w:val="22"/>
        </w:rPr>
      </w:pPr>
      <w:r w:rsidRPr="00656218">
        <w:rPr>
          <w:rStyle w:val="normaltextrun"/>
          <w:rFonts w:ascii="Arial" w:hAnsi="Arial" w:cs="Arial"/>
          <w:sz w:val="22"/>
          <w:szCs w:val="22"/>
        </w:rPr>
        <w:t>Noem 3 manieren waarop een boom zijn zaden kan verspreiden.</w:t>
      </w:r>
      <w:r w:rsidRPr="00656218">
        <w:rPr>
          <w:rStyle w:val="eop"/>
          <w:rFonts w:ascii="Arial" w:eastAsiaTheme="majorEastAsia" w:hAnsi="Arial" w:cs="Arial"/>
          <w:sz w:val="22"/>
          <w:szCs w:val="22"/>
        </w:rPr>
        <w:t> </w:t>
      </w:r>
    </w:p>
    <w:p w14:paraId="17293FE1" w14:textId="77777777" w:rsidR="0037489B" w:rsidRPr="00656218" w:rsidRDefault="0037489B" w:rsidP="0037489B">
      <w:pPr>
        <w:pStyle w:val="paragraph"/>
        <w:numPr>
          <w:ilvl w:val="0"/>
          <w:numId w:val="10"/>
        </w:numPr>
        <w:spacing w:before="0" w:beforeAutospacing="0" w:after="0" w:afterAutospacing="0"/>
        <w:ind w:left="1440" w:firstLine="0"/>
        <w:textAlignment w:val="baseline"/>
        <w:rPr>
          <w:rFonts w:ascii="Arial" w:hAnsi="Arial" w:cs="Arial"/>
          <w:sz w:val="22"/>
          <w:szCs w:val="22"/>
        </w:rPr>
      </w:pPr>
      <w:r w:rsidRPr="00656218">
        <w:rPr>
          <w:rStyle w:val="normaltextrun"/>
          <w:rFonts w:ascii="Arial" w:hAnsi="Arial" w:cs="Arial"/>
          <w:sz w:val="22"/>
          <w:szCs w:val="22"/>
        </w:rPr>
        <w:t>Geef bij elke manier een voorbeeld.</w:t>
      </w:r>
      <w:r w:rsidRPr="00656218">
        <w:rPr>
          <w:rStyle w:val="eop"/>
          <w:rFonts w:ascii="Arial" w:eastAsiaTheme="majorEastAsia" w:hAnsi="Arial" w:cs="Arial"/>
          <w:sz w:val="22"/>
          <w:szCs w:val="22"/>
        </w:rPr>
        <w:t> </w:t>
      </w:r>
    </w:p>
    <w:p w14:paraId="2484630C" w14:textId="77777777" w:rsidR="0037489B" w:rsidRPr="00656218" w:rsidRDefault="0037489B" w:rsidP="0037489B">
      <w:pPr>
        <w:pStyle w:val="paragraph"/>
        <w:numPr>
          <w:ilvl w:val="0"/>
          <w:numId w:val="11"/>
        </w:numPr>
        <w:spacing w:before="0" w:beforeAutospacing="0" w:after="0" w:afterAutospacing="0"/>
        <w:ind w:left="1440" w:firstLine="0"/>
        <w:textAlignment w:val="baseline"/>
        <w:rPr>
          <w:rFonts w:ascii="Arial" w:hAnsi="Arial" w:cs="Arial"/>
          <w:sz w:val="22"/>
          <w:szCs w:val="22"/>
        </w:rPr>
      </w:pPr>
      <w:r w:rsidRPr="00656218">
        <w:rPr>
          <w:rStyle w:val="normaltextrun"/>
          <w:rFonts w:ascii="Arial" w:hAnsi="Arial" w:cs="Arial"/>
          <w:sz w:val="22"/>
          <w:szCs w:val="22"/>
        </w:rPr>
        <w:t>Zoek bij elke manier een plaatje op internet en kopieer /plak het bij je antwoorden.</w:t>
      </w:r>
      <w:r w:rsidRPr="00656218">
        <w:rPr>
          <w:rStyle w:val="eop"/>
          <w:rFonts w:ascii="Arial" w:eastAsiaTheme="majorEastAsia" w:hAnsi="Arial" w:cs="Arial"/>
          <w:sz w:val="22"/>
          <w:szCs w:val="22"/>
        </w:rPr>
        <w:t> </w:t>
      </w:r>
    </w:p>
    <w:p w14:paraId="05D881B4" w14:textId="77777777" w:rsidR="0037489B" w:rsidRPr="00656218" w:rsidRDefault="0037489B" w:rsidP="0037489B">
      <w:pPr>
        <w:pStyle w:val="paragraph"/>
        <w:spacing w:before="0" w:beforeAutospacing="0" w:after="0" w:afterAutospacing="0"/>
        <w:textAlignment w:val="baseline"/>
        <w:rPr>
          <w:rFonts w:ascii="Arial" w:hAnsi="Arial" w:cs="Arial"/>
          <w:sz w:val="18"/>
          <w:szCs w:val="18"/>
        </w:rPr>
      </w:pPr>
      <w:r w:rsidRPr="00656218">
        <w:rPr>
          <w:rFonts w:ascii="Arial" w:eastAsiaTheme="minorHAnsi" w:hAnsi="Arial" w:cs="Arial"/>
          <w:noProof/>
          <w:sz w:val="22"/>
          <w:szCs w:val="22"/>
          <w:lang w:val="en-US" w:eastAsia="en-US"/>
        </w:rPr>
        <w:drawing>
          <wp:inline distT="0" distB="0" distL="0" distR="0" wp14:anchorId="40903C1A" wp14:editId="785E947F">
            <wp:extent cx="2762250" cy="1771650"/>
            <wp:effectExtent l="0" t="0" r="0" b="0"/>
            <wp:docPr id="14" name="Afbeelding 14" descr="Afbeelding met eekhoorn, boom, zoogdier,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eekhoorn, boom, zoogdier, buiten&#10;&#10;Automatisch gegenereerde beschrijvi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62250" cy="1771650"/>
                    </a:xfrm>
                    <a:prstGeom prst="rect">
                      <a:avLst/>
                    </a:prstGeom>
                    <a:noFill/>
                    <a:ln>
                      <a:noFill/>
                    </a:ln>
                  </pic:spPr>
                </pic:pic>
              </a:graphicData>
            </a:graphic>
          </wp:inline>
        </w:drawing>
      </w:r>
      <w:r w:rsidRPr="00656218">
        <w:rPr>
          <w:rStyle w:val="eop"/>
          <w:rFonts w:ascii="Arial" w:eastAsiaTheme="majorEastAsia" w:hAnsi="Arial" w:cs="Arial"/>
          <w:sz w:val="22"/>
          <w:szCs w:val="22"/>
        </w:rPr>
        <w:t> </w:t>
      </w:r>
    </w:p>
    <w:p w14:paraId="5DF48EA9" w14:textId="77777777" w:rsidR="0037489B" w:rsidRPr="00656218" w:rsidRDefault="0037489B" w:rsidP="0037489B">
      <w:pPr>
        <w:pStyle w:val="paragraph"/>
        <w:spacing w:before="0" w:beforeAutospacing="0" w:after="0" w:afterAutospacing="0"/>
        <w:textAlignment w:val="baseline"/>
        <w:rPr>
          <w:rFonts w:ascii="Arial" w:hAnsi="Arial" w:cs="Arial"/>
          <w:sz w:val="18"/>
          <w:szCs w:val="18"/>
        </w:rPr>
      </w:pPr>
      <w:r w:rsidRPr="00656218">
        <w:rPr>
          <w:rStyle w:val="eop"/>
          <w:rFonts w:ascii="Arial" w:eastAsiaTheme="majorEastAsia" w:hAnsi="Arial" w:cs="Arial"/>
          <w:sz w:val="44"/>
          <w:szCs w:val="44"/>
        </w:rPr>
        <w:t> </w:t>
      </w:r>
    </w:p>
    <w:p w14:paraId="0A11D30C" w14:textId="77777777" w:rsidR="0037489B" w:rsidRPr="00656218" w:rsidRDefault="0037489B" w:rsidP="0037489B">
      <w:pPr>
        <w:pStyle w:val="paragraph"/>
        <w:spacing w:before="0" w:beforeAutospacing="0" w:after="0" w:afterAutospacing="0"/>
        <w:textAlignment w:val="baseline"/>
        <w:rPr>
          <w:rFonts w:ascii="Arial" w:hAnsi="Arial" w:cs="Arial"/>
          <w:sz w:val="18"/>
          <w:szCs w:val="18"/>
        </w:rPr>
      </w:pPr>
      <w:r w:rsidRPr="00656218">
        <w:rPr>
          <w:rStyle w:val="normaltextrun"/>
          <w:rFonts w:ascii="Arial" w:hAnsi="Arial" w:cs="Arial"/>
        </w:rPr>
        <w:t>Vermeld hieronder de antwoorden en voeg de plaatjes toe.</w:t>
      </w:r>
      <w:r w:rsidRPr="00656218">
        <w:rPr>
          <w:rStyle w:val="eop"/>
          <w:rFonts w:ascii="Arial" w:eastAsiaTheme="majorEastAsia" w:hAnsi="Arial" w:cs="Arial"/>
        </w:rPr>
        <w:t> </w:t>
      </w:r>
    </w:p>
    <w:p w14:paraId="68DA2B2E" w14:textId="77777777" w:rsidR="0037489B" w:rsidRPr="00656218" w:rsidRDefault="0037489B" w:rsidP="0037489B">
      <w:pPr>
        <w:pStyle w:val="paragraph"/>
        <w:spacing w:before="0" w:beforeAutospacing="0" w:after="0" w:afterAutospacing="0"/>
        <w:textAlignment w:val="baseline"/>
        <w:rPr>
          <w:rFonts w:ascii="Arial" w:hAnsi="Arial" w:cs="Arial"/>
          <w:sz w:val="18"/>
          <w:szCs w:val="18"/>
        </w:rPr>
      </w:pPr>
      <w:r w:rsidRPr="00656218">
        <w:rPr>
          <w:rStyle w:val="normaltextrun"/>
          <w:rFonts w:ascii="Arial" w:hAnsi="Arial" w:cs="Arial"/>
        </w:rPr>
        <w:t>Antwoorden:</w:t>
      </w:r>
      <w:r w:rsidRPr="00656218">
        <w:rPr>
          <w:rStyle w:val="eop"/>
          <w:rFonts w:ascii="Arial" w:eastAsiaTheme="majorEastAsia" w:hAnsi="Arial" w:cs="Arial"/>
        </w:rPr>
        <w:t> </w:t>
      </w:r>
    </w:p>
    <w:p w14:paraId="14B769EB" w14:textId="77777777" w:rsidR="0037489B" w:rsidRPr="00656218" w:rsidRDefault="0037489B" w:rsidP="0037489B">
      <w:pPr>
        <w:pStyle w:val="paragraph"/>
        <w:spacing w:before="0" w:beforeAutospacing="0" w:after="0" w:afterAutospacing="0"/>
        <w:textAlignment w:val="baseline"/>
        <w:rPr>
          <w:rFonts w:ascii="Arial" w:hAnsi="Arial" w:cs="Arial"/>
          <w:sz w:val="18"/>
          <w:szCs w:val="18"/>
        </w:rPr>
      </w:pPr>
      <w:r w:rsidRPr="00656218">
        <w:rPr>
          <w:rStyle w:val="normaltextrun"/>
          <w:rFonts w:ascii="Arial" w:hAnsi="Arial" w:cs="Arial"/>
        </w:rPr>
        <w:t>a.</w:t>
      </w:r>
      <w:r w:rsidRPr="00656218">
        <w:rPr>
          <w:rStyle w:val="eop"/>
          <w:rFonts w:ascii="Arial" w:eastAsiaTheme="majorEastAsia" w:hAnsi="Arial" w:cs="Arial"/>
        </w:rPr>
        <w:t> </w:t>
      </w:r>
    </w:p>
    <w:p w14:paraId="5B67068E" w14:textId="77777777" w:rsidR="0037489B" w:rsidRPr="00656218" w:rsidRDefault="0037489B" w:rsidP="0037489B">
      <w:pPr>
        <w:pStyle w:val="paragraph"/>
        <w:spacing w:before="0" w:beforeAutospacing="0" w:after="0" w:afterAutospacing="0"/>
        <w:textAlignment w:val="baseline"/>
        <w:rPr>
          <w:rFonts w:ascii="Arial" w:hAnsi="Arial" w:cs="Arial"/>
          <w:sz w:val="18"/>
          <w:szCs w:val="18"/>
        </w:rPr>
      </w:pPr>
      <w:r w:rsidRPr="00656218">
        <w:rPr>
          <w:rStyle w:val="normaltextrun"/>
          <w:rFonts w:ascii="Arial" w:hAnsi="Arial" w:cs="Arial"/>
        </w:rPr>
        <w:t>b.</w:t>
      </w:r>
      <w:r w:rsidRPr="00656218">
        <w:rPr>
          <w:rStyle w:val="eop"/>
          <w:rFonts w:ascii="Arial" w:eastAsiaTheme="majorEastAsia" w:hAnsi="Arial" w:cs="Arial"/>
        </w:rPr>
        <w:t> </w:t>
      </w:r>
    </w:p>
    <w:p w14:paraId="1A73598B" w14:textId="579DD44B" w:rsidR="0037489B" w:rsidRDefault="0037489B" w:rsidP="0037489B">
      <w:pPr>
        <w:pStyle w:val="paragraph"/>
        <w:spacing w:before="0" w:beforeAutospacing="0" w:after="0" w:afterAutospacing="0"/>
        <w:textAlignment w:val="baseline"/>
        <w:rPr>
          <w:rStyle w:val="eop"/>
          <w:rFonts w:ascii="Arial" w:eastAsiaTheme="majorEastAsia" w:hAnsi="Arial" w:cs="Arial"/>
        </w:rPr>
      </w:pPr>
      <w:r w:rsidRPr="00656218">
        <w:rPr>
          <w:rStyle w:val="normaltextrun"/>
          <w:rFonts w:ascii="Arial" w:hAnsi="Arial" w:cs="Arial"/>
        </w:rPr>
        <w:t>c.</w:t>
      </w:r>
      <w:r w:rsidRPr="00656218">
        <w:rPr>
          <w:rStyle w:val="eop"/>
          <w:rFonts w:ascii="Arial" w:eastAsiaTheme="majorEastAsia" w:hAnsi="Arial" w:cs="Arial"/>
        </w:rPr>
        <w:t> </w:t>
      </w:r>
    </w:p>
    <w:p w14:paraId="5CE628A5" w14:textId="04B23543" w:rsidR="0037489B" w:rsidRDefault="0037489B" w:rsidP="0037489B">
      <w:pPr>
        <w:pStyle w:val="paragraph"/>
        <w:spacing w:before="0" w:beforeAutospacing="0" w:after="0" w:afterAutospacing="0"/>
        <w:textAlignment w:val="baseline"/>
        <w:rPr>
          <w:rStyle w:val="eop"/>
          <w:rFonts w:ascii="Arial" w:eastAsiaTheme="majorEastAsia" w:hAnsi="Arial" w:cs="Arial"/>
        </w:rPr>
      </w:pPr>
    </w:p>
    <w:p w14:paraId="43B1ED5B" w14:textId="5162B895" w:rsidR="0037489B" w:rsidRDefault="0037489B" w:rsidP="0037489B">
      <w:pPr>
        <w:pStyle w:val="paragraph"/>
        <w:spacing w:before="0" w:beforeAutospacing="0" w:after="0" w:afterAutospacing="0"/>
        <w:textAlignment w:val="baseline"/>
        <w:rPr>
          <w:rStyle w:val="eop"/>
          <w:rFonts w:ascii="Arial" w:eastAsiaTheme="majorEastAsia" w:hAnsi="Arial" w:cs="Arial"/>
          <w:sz w:val="40"/>
          <w:szCs w:val="40"/>
        </w:rPr>
      </w:pPr>
      <w:r w:rsidRPr="0037489B">
        <w:rPr>
          <w:rStyle w:val="eop"/>
          <w:rFonts w:ascii="Arial" w:eastAsiaTheme="majorEastAsia" w:hAnsi="Arial" w:cs="Arial"/>
          <w:sz w:val="40"/>
          <w:szCs w:val="40"/>
          <w:highlight w:val="yellow"/>
        </w:rPr>
        <w:t>opdracht handel</w:t>
      </w:r>
    </w:p>
    <w:p w14:paraId="535008AA" w14:textId="77777777" w:rsidR="0037489B" w:rsidRPr="0037489B" w:rsidRDefault="0037489B" w:rsidP="0037489B">
      <w:pPr>
        <w:pStyle w:val="paragraph"/>
        <w:spacing w:before="0" w:beforeAutospacing="0" w:after="0" w:afterAutospacing="0"/>
        <w:textAlignment w:val="baseline"/>
        <w:rPr>
          <w:rFonts w:ascii="Arial" w:hAnsi="Arial" w:cs="Arial"/>
          <w:sz w:val="40"/>
          <w:szCs w:val="40"/>
        </w:rPr>
      </w:pPr>
    </w:p>
    <w:p w14:paraId="0094BA0D" w14:textId="77777777" w:rsidR="0037489B" w:rsidRPr="00F54B4D" w:rsidRDefault="0037489B" w:rsidP="0037489B">
      <w:pPr>
        <w:rPr>
          <w:color w:val="FF0000"/>
        </w:rPr>
      </w:pPr>
      <w:r w:rsidRPr="00F54B4D">
        <w:rPr>
          <w:color w:val="FF0000"/>
        </w:rPr>
        <w:t xml:space="preserve">OPDRACHT </w:t>
      </w:r>
      <w:r>
        <w:rPr>
          <w:color w:val="FF0000"/>
        </w:rPr>
        <w:t>1</w:t>
      </w:r>
      <w:r w:rsidRPr="00F54B4D">
        <w:rPr>
          <w:color w:val="FF0000"/>
        </w:rPr>
        <w:t xml:space="preserve">  VOOR HET VAK HANDEL </w:t>
      </w:r>
    </w:p>
    <w:p w14:paraId="64B2386C" w14:textId="77777777" w:rsidR="0037489B" w:rsidRPr="00F54B4D" w:rsidRDefault="0037489B" w:rsidP="0037489B">
      <w:pPr>
        <w:rPr>
          <w:color w:val="FF0000"/>
        </w:rPr>
      </w:pPr>
      <w:r w:rsidRPr="00F54B4D">
        <w:rPr>
          <w:color w:val="FF0000"/>
        </w:rPr>
        <w:t>LEERJAAR 2:</w:t>
      </w:r>
      <w:r>
        <w:rPr>
          <w:color w:val="FF0000"/>
        </w:rPr>
        <w:t xml:space="preserve"> Docent Rogier van Heijningen</w:t>
      </w:r>
    </w:p>
    <w:p w14:paraId="242B6DD0" w14:textId="77777777" w:rsidR="0037489B" w:rsidRDefault="0037489B" w:rsidP="0037489B">
      <w:pPr>
        <w:rPr>
          <w:color w:val="FF0000"/>
        </w:rPr>
      </w:pPr>
      <w:r>
        <w:rPr>
          <w:color w:val="FF0000"/>
        </w:rPr>
        <w:t>ZOEK OP INTERNET NAAR DE VOLGENDE PRODUCTEN.</w:t>
      </w:r>
    </w:p>
    <w:p w14:paraId="31209D0E" w14:textId="77777777" w:rsidR="0037489B" w:rsidRDefault="0037489B" w:rsidP="0037489B">
      <w:pPr>
        <w:rPr>
          <w:color w:val="FF0000"/>
        </w:rPr>
      </w:pPr>
      <w:r>
        <w:rPr>
          <w:color w:val="FF0000"/>
        </w:rPr>
        <w:t>ZOEK DE PRIJS VAN ELK PRODUCT EN SCHRIJF DEZE IN DE HOKJES.</w:t>
      </w:r>
    </w:p>
    <w:p w14:paraId="4B35E96B" w14:textId="77777777" w:rsidR="0037489B" w:rsidRDefault="0037489B" w:rsidP="0037489B">
      <w:pPr>
        <w:rPr>
          <w:color w:val="FF0000"/>
        </w:rPr>
      </w:pPr>
      <w:r>
        <w:rPr>
          <w:color w:val="FF0000"/>
        </w:rPr>
        <w:t xml:space="preserve">IK HEB 1 VOORBEELD GEGEVEN. SUCCES </w:t>
      </w:r>
    </w:p>
    <w:tbl>
      <w:tblPr>
        <w:tblStyle w:val="Tabelraster"/>
        <w:tblW w:w="0" w:type="auto"/>
        <w:tblLook w:val="04A0" w:firstRow="1" w:lastRow="0" w:firstColumn="1" w:lastColumn="0" w:noHBand="0" w:noVBand="1"/>
      </w:tblPr>
      <w:tblGrid>
        <w:gridCol w:w="2254"/>
        <w:gridCol w:w="2254"/>
        <w:gridCol w:w="2254"/>
        <w:gridCol w:w="2254"/>
      </w:tblGrid>
      <w:tr w:rsidR="0037489B" w14:paraId="0D53612E" w14:textId="77777777" w:rsidTr="0037489B">
        <w:tc>
          <w:tcPr>
            <w:tcW w:w="2254" w:type="dxa"/>
          </w:tcPr>
          <w:p w14:paraId="6E4884B6" w14:textId="77777777" w:rsidR="0037489B" w:rsidRDefault="0037489B" w:rsidP="0037489B">
            <w:pPr>
              <w:rPr>
                <w:color w:val="FF0000"/>
              </w:rPr>
            </w:pPr>
            <w:r>
              <w:rPr>
                <w:color w:val="FF0000"/>
              </w:rPr>
              <w:t>PRODUKT</w:t>
            </w:r>
          </w:p>
        </w:tc>
        <w:tc>
          <w:tcPr>
            <w:tcW w:w="2254" w:type="dxa"/>
          </w:tcPr>
          <w:p w14:paraId="6F1827F6" w14:textId="77777777" w:rsidR="0037489B" w:rsidRDefault="0037489B" w:rsidP="0037489B">
            <w:pPr>
              <w:rPr>
                <w:color w:val="FF0000"/>
              </w:rPr>
            </w:pPr>
            <w:r>
              <w:rPr>
                <w:color w:val="FF0000"/>
              </w:rPr>
              <w:t>JUMBO</w:t>
            </w:r>
          </w:p>
        </w:tc>
        <w:tc>
          <w:tcPr>
            <w:tcW w:w="2254" w:type="dxa"/>
          </w:tcPr>
          <w:p w14:paraId="0CC1ED4D" w14:textId="77777777" w:rsidR="0037489B" w:rsidRDefault="0037489B" w:rsidP="0037489B">
            <w:pPr>
              <w:rPr>
                <w:color w:val="FF0000"/>
              </w:rPr>
            </w:pPr>
            <w:r>
              <w:rPr>
                <w:color w:val="FF0000"/>
              </w:rPr>
              <w:t>ALBERT HEIN</w:t>
            </w:r>
          </w:p>
        </w:tc>
        <w:tc>
          <w:tcPr>
            <w:tcW w:w="2254" w:type="dxa"/>
          </w:tcPr>
          <w:p w14:paraId="06B949DD" w14:textId="77777777" w:rsidR="0037489B" w:rsidRDefault="0037489B" w:rsidP="0037489B">
            <w:pPr>
              <w:rPr>
                <w:color w:val="FF0000"/>
              </w:rPr>
            </w:pPr>
            <w:r>
              <w:rPr>
                <w:color w:val="FF0000"/>
              </w:rPr>
              <w:t>VOMAR</w:t>
            </w:r>
          </w:p>
        </w:tc>
      </w:tr>
      <w:tr w:rsidR="0037489B" w:rsidRPr="00935D0C" w14:paraId="324ACF87" w14:textId="77777777" w:rsidTr="0037489B">
        <w:tc>
          <w:tcPr>
            <w:tcW w:w="2254" w:type="dxa"/>
          </w:tcPr>
          <w:p w14:paraId="52C3D689" w14:textId="77777777" w:rsidR="0037489B" w:rsidRPr="00935D0C" w:rsidRDefault="0037489B" w:rsidP="0037489B">
            <w:r w:rsidRPr="00935D0C">
              <w:t>Komkommer</w:t>
            </w:r>
          </w:p>
        </w:tc>
        <w:tc>
          <w:tcPr>
            <w:tcW w:w="2254" w:type="dxa"/>
          </w:tcPr>
          <w:p w14:paraId="3E0A21C8" w14:textId="77777777" w:rsidR="0037489B" w:rsidRPr="00935D0C" w:rsidRDefault="0037489B" w:rsidP="0037489B">
            <w:r w:rsidRPr="00935D0C">
              <w:t>89 cent</w:t>
            </w:r>
          </w:p>
        </w:tc>
        <w:tc>
          <w:tcPr>
            <w:tcW w:w="2254" w:type="dxa"/>
          </w:tcPr>
          <w:p w14:paraId="25BED198" w14:textId="77777777" w:rsidR="0037489B" w:rsidRPr="00935D0C" w:rsidRDefault="0037489B" w:rsidP="0037489B">
            <w:r w:rsidRPr="00935D0C">
              <w:t>95 cent</w:t>
            </w:r>
          </w:p>
        </w:tc>
        <w:tc>
          <w:tcPr>
            <w:tcW w:w="2254" w:type="dxa"/>
          </w:tcPr>
          <w:p w14:paraId="247B8930" w14:textId="77777777" w:rsidR="0037489B" w:rsidRPr="00935D0C" w:rsidRDefault="0037489B" w:rsidP="0037489B">
            <w:r w:rsidRPr="00935D0C">
              <w:t>85 cent</w:t>
            </w:r>
          </w:p>
        </w:tc>
      </w:tr>
      <w:tr w:rsidR="0037489B" w:rsidRPr="00935D0C" w14:paraId="0F1CB791" w14:textId="77777777" w:rsidTr="0037489B">
        <w:tc>
          <w:tcPr>
            <w:tcW w:w="2254" w:type="dxa"/>
          </w:tcPr>
          <w:p w14:paraId="7B0846C1" w14:textId="77777777" w:rsidR="0037489B" w:rsidRPr="00935D0C" w:rsidRDefault="0037489B" w:rsidP="0037489B">
            <w:r w:rsidRPr="00935D0C">
              <w:t>1 fles cola</w:t>
            </w:r>
          </w:p>
        </w:tc>
        <w:tc>
          <w:tcPr>
            <w:tcW w:w="2254" w:type="dxa"/>
          </w:tcPr>
          <w:p w14:paraId="078F5CB8" w14:textId="77777777" w:rsidR="0037489B" w:rsidRPr="00935D0C" w:rsidRDefault="0037489B" w:rsidP="0037489B"/>
        </w:tc>
        <w:tc>
          <w:tcPr>
            <w:tcW w:w="2254" w:type="dxa"/>
          </w:tcPr>
          <w:p w14:paraId="21E4A309" w14:textId="77777777" w:rsidR="0037489B" w:rsidRPr="00935D0C" w:rsidRDefault="0037489B" w:rsidP="0037489B"/>
        </w:tc>
        <w:tc>
          <w:tcPr>
            <w:tcW w:w="2254" w:type="dxa"/>
          </w:tcPr>
          <w:p w14:paraId="5B4F5FD8" w14:textId="77777777" w:rsidR="0037489B" w:rsidRPr="00935D0C" w:rsidRDefault="0037489B" w:rsidP="0037489B"/>
        </w:tc>
      </w:tr>
      <w:tr w:rsidR="0037489B" w:rsidRPr="00935D0C" w14:paraId="2F3C4FD2" w14:textId="77777777" w:rsidTr="0037489B">
        <w:tc>
          <w:tcPr>
            <w:tcW w:w="2254" w:type="dxa"/>
          </w:tcPr>
          <w:p w14:paraId="5BBADDD6" w14:textId="77777777" w:rsidR="0037489B" w:rsidRPr="00935D0C" w:rsidRDefault="0037489B" w:rsidP="0037489B">
            <w:r w:rsidRPr="00935D0C">
              <w:t>1 pak spaghetti</w:t>
            </w:r>
          </w:p>
        </w:tc>
        <w:tc>
          <w:tcPr>
            <w:tcW w:w="2254" w:type="dxa"/>
          </w:tcPr>
          <w:p w14:paraId="2ADD425F" w14:textId="77777777" w:rsidR="0037489B" w:rsidRPr="00935D0C" w:rsidRDefault="0037489B" w:rsidP="0037489B"/>
        </w:tc>
        <w:tc>
          <w:tcPr>
            <w:tcW w:w="2254" w:type="dxa"/>
          </w:tcPr>
          <w:p w14:paraId="0547F202" w14:textId="77777777" w:rsidR="0037489B" w:rsidRPr="00935D0C" w:rsidRDefault="0037489B" w:rsidP="0037489B"/>
        </w:tc>
        <w:tc>
          <w:tcPr>
            <w:tcW w:w="2254" w:type="dxa"/>
          </w:tcPr>
          <w:p w14:paraId="341BF2BF" w14:textId="77777777" w:rsidR="0037489B" w:rsidRPr="00935D0C" w:rsidRDefault="0037489B" w:rsidP="0037489B"/>
        </w:tc>
      </w:tr>
      <w:tr w:rsidR="0037489B" w:rsidRPr="00935D0C" w14:paraId="5D18B8EE" w14:textId="77777777" w:rsidTr="0037489B">
        <w:tc>
          <w:tcPr>
            <w:tcW w:w="2254" w:type="dxa"/>
          </w:tcPr>
          <w:p w14:paraId="37CEFB3D" w14:textId="77777777" w:rsidR="0037489B" w:rsidRPr="00935D0C" w:rsidRDefault="0037489B" w:rsidP="0037489B">
            <w:r w:rsidRPr="00935D0C">
              <w:t>1 pak meel</w:t>
            </w:r>
          </w:p>
        </w:tc>
        <w:tc>
          <w:tcPr>
            <w:tcW w:w="2254" w:type="dxa"/>
          </w:tcPr>
          <w:p w14:paraId="1A8925BC" w14:textId="77777777" w:rsidR="0037489B" w:rsidRPr="00935D0C" w:rsidRDefault="0037489B" w:rsidP="0037489B"/>
        </w:tc>
        <w:tc>
          <w:tcPr>
            <w:tcW w:w="2254" w:type="dxa"/>
          </w:tcPr>
          <w:p w14:paraId="1A795738" w14:textId="77777777" w:rsidR="0037489B" w:rsidRPr="00935D0C" w:rsidRDefault="0037489B" w:rsidP="0037489B"/>
        </w:tc>
        <w:tc>
          <w:tcPr>
            <w:tcW w:w="2254" w:type="dxa"/>
          </w:tcPr>
          <w:p w14:paraId="3C13C27B" w14:textId="77777777" w:rsidR="0037489B" w:rsidRPr="00935D0C" w:rsidRDefault="0037489B" w:rsidP="0037489B"/>
        </w:tc>
      </w:tr>
      <w:tr w:rsidR="0037489B" w:rsidRPr="00935D0C" w14:paraId="4614FF1C" w14:textId="77777777" w:rsidTr="0037489B">
        <w:tc>
          <w:tcPr>
            <w:tcW w:w="2254" w:type="dxa"/>
          </w:tcPr>
          <w:p w14:paraId="187B70E8" w14:textId="77777777" w:rsidR="0037489B" w:rsidRPr="00935D0C" w:rsidRDefault="0037489B" w:rsidP="0037489B">
            <w:r w:rsidRPr="00935D0C">
              <w:t>1 pak melk</w:t>
            </w:r>
          </w:p>
        </w:tc>
        <w:tc>
          <w:tcPr>
            <w:tcW w:w="2254" w:type="dxa"/>
          </w:tcPr>
          <w:p w14:paraId="52A74414" w14:textId="77777777" w:rsidR="0037489B" w:rsidRPr="00935D0C" w:rsidRDefault="0037489B" w:rsidP="0037489B"/>
        </w:tc>
        <w:tc>
          <w:tcPr>
            <w:tcW w:w="2254" w:type="dxa"/>
          </w:tcPr>
          <w:p w14:paraId="75EB9E43" w14:textId="77777777" w:rsidR="0037489B" w:rsidRPr="00935D0C" w:rsidRDefault="0037489B" w:rsidP="0037489B"/>
        </w:tc>
        <w:tc>
          <w:tcPr>
            <w:tcW w:w="2254" w:type="dxa"/>
          </w:tcPr>
          <w:p w14:paraId="6B2358DD" w14:textId="77777777" w:rsidR="0037489B" w:rsidRPr="00935D0C" w:rsidRDefault="0037489B" w:rsidP="0037489B"/>
        </w:tc>
      </w:tr>
      <w:tr w:rsidR="0037489B" w:rsidRPr="00935D0C" w14:paraId="0B5ADF4A" w14:textId="77777777" w:rsidTr="0037489B">
        <w:tc>
          <w:tcPr>
            <w:tcW w:w="2254" w:type="dxa"/>
          </w:tcPr>
          <w:p w14:paraId="2E8BB382" w14:textId="77777777" w:rsidR="0037489B" w:rsidRPr="00935D0C" w:rsidRDefault="0037489B" w:rsidP="0037489B">
            <w:r w:rsidRPr="00935D0C">
              <w:t>1 kilo kaas</w:t>
            </w:r>
          </w:p>
        </w:tc>
        <w:tc>
          <w:tcPr>
            <w:tcW w:w="2254" w:type="dxa"/>
          </w:tcPr>
          <w:p w14:paraId="40725001" w14:textId="77777777" w:rsidR="0037489B" w:rsidRPr="00935D0C" w:rsidRDefault="0037489B" w:rsidP="0037489B"/>
        </w:tc>
        <w:tc>
          <w:tcPr>
            <w:tcW w:w="2254" w:type="dxa"/>
          </w:tcPr>
          <w:p w14:paraId="7C73FEAA" w14:textId="77777777" w:rsidR="0037489B" w:rsidRPr="00935D0C" w:rsidRDefault="0037489B" w:rsidP="0037489B"/>
        </w:tc>
        <w:tc>
          <w:tcPr>
            <w:tcW w:w="2254" w:type="dxa"/>
          </w:tcPr>
          <w:p w14:paraId="08FDCAD4" w14:textId="77777777" w:rsidR="0037489B" w:rsidRPr="00935D0C" w:rsidRDefault="0037489B" w:rsidP="0037489B"/>
        </w:tc>
      </w:tr>
      <w:tr w:rsidR="0037489B" w:rsidRPr="00935D0C" w14:paraId="32217DAB" w14:textId="77777777" w:rsidTr="0037489B">
        <w:tc>
          <w:tcPr>
            <w:tcW w:w="2254" w:type="dxa"/>
          </w:tcPr>
          <w:p w14:paraId="3834DD2B" w14:textId="77777777" w:rsidR="0037489B" w:rsidRPr="00935D0C" w:rsidRDefault="0037489B" w:rsidP="0037489B">
            <w:r w:rsidRPr="00935D0C">
              <w:t>1 pak stroopwafels</w:t>
            </w:r>
          </w:p>
        </w:tc>
        <w:tc>
          <w:tcPr>
            <w:tcW w:w="2254" w:type="dxa"/>
          </w:tcPr>
          <w:p w14:paraId="5F1598CE" w14:textId="77777777" w:rsidR="0037489B" w:rsidRPr="00935D0C" w:rsidRDefault="0037489B" w:rsidP="0037489B"/>
        </w:tc>
        <w:tc>
          <w:tcPr>
            <w:tcW w:w="2254" w:type="dxa"/>
          </w:tcPr>
          <w:p w14:paraId="5A93FD09" w14:textId="77777777" w:rsidR="0037489B" w:rsidRPr="00935D0C" w:rsidRDefault="0037489B" w:rsidP="0037489B"/>
        </w:tc>
        <w:tc>
          <w:tcPr>
            <w:tcW w:w="2254" w:type="dxa"/>
          </w:tcPr>
          <w:p w14:paraId="7A5F392D" w14:textId="77777777" w:rsidR="0037489B" w:rsidRPr="00935D0C" w:rsidRDefault="0037489B" w:rsidP="0037489B"/>
        </w:tc>
      </w:tr>
      <w:tr w:rsidR="0037489B" w:rsidRPr="00935D0C" w14:paraId="693488A6" w14:textId="77777777" w:rsidTr="0037489B">
        <w:tc>
          <w:tcPr>
            <w:tcW w:w="2254" w:type="dxa"/>
          </w:tcPr>
          <w:p w14:paraId="49DEC896" w14:textId="77777777" w:rsidR="0037489B" w:rsidRPr="00935D0C" w:rsidRDefault="0037489B" w:rsidP="0037489B">
            <w:r w:rsidRPr="00935D0C">
              <w:t>500 gram gehakt</w:t>
            </w:r>
          </w:p>
        </w:tc>
        <w:tc>
          <w:tcPr>
            <w:tcW w:w="2254" w:type="dxa"/>
          </w:tcPr>
          <w:p w14:paraId="02C1F691" w14:textId="77777777" w:rsidR="0037489B" w:rsidRPr="00935D0C" w:rsidRDefault="0037489B" w:rsidP="0037489B"/>
        </w:tc>
        <w:tc>
          <w:tcPr>
            <w:tcW w:w="2254" w:type="dxa"/>
          </w:tcPr>
          <w:p w14:paraId="661CC482" w14:textId="77777777" w:rsidR="0037489B" w:rsidRPr="00935D0C" w:rsidRDefault="0037489B" w:rsidP="0037489B"/>
        </w:tc>
        <w:tc>
          <w:tcPr>
            <w:tcW w:w="2254" w:type="dxa"/>
          </w:tcPr>
          <w:p w14:paraId="78AB9308" w14:textId="77777777" w:rsidR="0037489B" w:rsidRPr="00935D0C" w:rsidRDefault="0037489B" w:rsidP="0037489B"/>
        </w:tc>
      </w:tr>
      <w:tr w:rsidR="0037489B" w:rsidRPr="00935D0C" w14:paraId="6774DA55" w14:textId="77777777" w:rsidTr="0037489B">
        <w:tc>
          <w:tcPr>
            <w:tcW w:w="2254" w:type="dxa"/>
          </w:tcPr>
          <w:p w14:paraId="1F6B3421" w14:textId="77777777" w:rsidR="0037489B" w:rsidRPr="00935D0C" w:rsidRDefault="0037489B" w:rsidP="0037489B">
            <w:r w:rsidRPr="00935D0C">
              <w:t>1 blik energie drink</w:t>
            </w:r>
          </w:p>
        </w:tc>
        <w:tc>
          <w:tcPr>
            <w:tcW w:w="2254" w:type="dxa"/>
          </w:tcPr>
          <w:p w14:paraId="6EBB9813" w14:textId="77777777" w:rsidR="0037489B" w:rsidRPr="00935D0C" w:rsidRDefault="0037489B" w:rsidP="0037489B"/>
        </w:tc>
        <w:tc>
          <w:tcPr>
            <w:tcW w:w="2254" w:type="dxa"/>
          </w:tcPr>
          <w:p w14:paraId="2DC5F2AF" w14:textId="77777777" w:rsidR="0037489B" w:rsidRPr="00935D0C" w:rsidRDefault="0037489B" w:rsidP="0037489B"/>
        </w:tc>
        <w:tc>
          <w:tcPr>
            <w:tcW w:w="2254" w:type="dxa"/>
          </w:tcPr>
          <w:p w14:paraId="1DFBFF10" w14:textId="77777777" w:rsidR="0037489B" w:rsidRPr="00935D0C" w:rsidRDefault="0037489B" w:rsidP="0037489B"/>
        </w:tc>
      </w:tr>
      <w:tr w:rsidR="0037489B" w:rsidRPr="00935D0C" w14:paraId="0B2F6B00" w14:textId="77777777" w:rsidTr="0037489B">
        <w:tc>
          <w:tcPr>
            <w:tcW w:w="2254" w:type="dxa"/>
          </w:tcPr>
          <w:p w14:paraId="08E8E0B3" w14:textId="77777777" w:rsidR="0037489B" w:rsidRPr="00935D0C" w:rsidRDefault="0037489B" w:rsidP="0037489B">
            <w:r w:rsidRPr="00935D0C">
              <w:t>1 tros tomaten</w:t>
            </w:r>
          </w:p>
        </w:tc>
        <w:tc>
          <w:tcPr>
            <w:tcW w:w="2254" w:type="dxa"/>
          </w:tcPr>
          <w:p w14:paraId="6900E321" w14:textId="77777777" w:rsidR="0037489B" w:rsidRPr="00935D0C" w:rsidRDefault="0037489B" w:rsidP="0037489B"/>
        </w:tc>
        <w:tc>
          <w:tcPr>
            <w:tcW w:w="2254" w:type="dxa"/>
          </w:tcPr>
          <w:p w14:paraId="62165A5A" w14:textId="77777777" w:rsidR="0037489B" w:rsidRPr="00935D0C" w:rsidRDefault="0037489B" w:rsidP="0037489B"/>
        </w:tc>
        <w:tc>
          <w:tcPr>
            <w:tcW w:w="2254" w:type="dxa"/>
          </w:tcPr>
          <w:p w14:paraId="0E952815" w14:textId="77777777" w:rsidR="0037489B" w:rsidRPr="00935D0C" w:rsidRDefault="0037489B" w:rsidP="0037489B"/>
        </w:tc>
      </w:tr>
      <w:tr w:rsidR="0037489B" w:rsidRPr="00935D0C" w14:paraId="339D2EA7" w14:textId="77777777" w:rsidTr="0037489B">
        <w:tc>
          <w:tcPr>
            <w:tcW w:w="2254" w:type="dxa"/>
          </w:tcPr>
          <w:p w14:paraId="35288969" w14:textId="77777777" w:rsidR="0037489B" w:rsidRPr="00935D0C" w:rsidRDefault="0037489B" w:rsidP="0037489B">
            <w:r w:rsidRPr="00935D0C">
              <w:t>1 blik sperziebonen</w:t>
            </w:r>
          </w:p>
        </w:tc>
        <w:tc>
          <w:tcPr>
            <w:tcW w:w="2254" w:type="dxa"/>
          </w:tcPr>
          <w:p w14:paraId="6F2C53A3" w14:textId="77777777" w:rsidR="0037489B" w:rsidRPr="00935D0C" w:rsidRDefault="0037489B" w:rsidP="0037489B"/>
        </w:tc>
        <w:tc>
          <w:tcPr>
            <w:tcW w:w="2254" w:type="dxa"/>
          </w:tcPr>
          <w:p w14:paraId="129193E5" w14:textId="77777777" w:rsidR="0037489B" w:rsidRPr="00935D0C" w:rsidRDefault="0037489B" w:rsidP="0037489B"/>
        </w:tc>
        <w:tc>
          <w:tcPr>
            <w:tcW w:w="2254" w:type="dxa"/>
          </w:tcPr>
          <w:p w14:paraId="75E37F72" w14:textId="77777777" w:rsidR="0037489B" w:rsidRPr="00935D0C" w:rsidRDefault="0037489B" w:rsidP="0037489B"/>
        </w:tc>
      </w:tr>
      <w:tr w:rsidR="0037489B" w:rsidRPr="00935D0C" w14:paraId="25053355" w14:textId="77777777" w:rsidTr="0037489B">
        <w:tc>
          <w:tcPr>
            <w:tcW w:w="2254" w:type="dxa"/>
          </w:tcPr>
          <w:p w14:paraId="3013886C" w14:textId="77777777" w:rsidR="0037489B" w:rsidRPr="00935D0C" w:rsidRDefault="0037489B" w:rsidP="0037489B">
            <w:r w:rsidRPr="00935D0C">
              <w:t>1 blik tonijn</w:t>
            </w:r>
          </w:p>
        </w:tc>
        <w:tc>
          <w:tcPr>
            <w:tcW w:w="2254" w:type="dxa"/>
          </w:tcPr>
          <w:p w14:paraId="78656335" w14:textId="77777777" w:rsidR="0037489B" w:rsidRPr="00935D0C" w:rsidRDefault="0037489B" w:rsidP="0037489B"/>
        </w:tc>
        <w:tc>
          <w:tcPr>
            <w:tcW w:w="2254" w:type="dxa"/>
          </w:tcPr>
          <w:p w14:paraId="649BEF7F" w14:textId="77777777" w:rsidR="0037489B" w:rsidRPr="00935D0C" w:rsidRDefault="0037489B" w:rsidP="0037489B"/>
        </w:tc>
        <w:tc>
          <w:tcPr>
            <w:tcW w:w="2254" w:type="dxa"/>
          </w:tcPr>
          <w:p w14:paraId="4D3FD618" w14:textId="77777777" w:rsidR="0037489B" w:rsidRPr="00935D0C" w:rsidRDefault="0037489B" w:rsidP="0037489B"/>
        </w:tc>
      </w:tr>
      <w:tr w:rsidR="0037489B" w:rsidRPr="00935D0C" w14:paraId="39CC98EE" w14:textId="77777777" w:rsidTr="0037489B">
        <w:tc>
          <w:tcPr>
            <w:tcW w:w="2254" w:type="dxa"/>
          </w:tcPr>
          <w:p w14:paraId="538F0AD6" w14:textId="77777777" w:rsidR="0037489B" w:rsidRPr="00935D0C" w:rsidRDefault="0037489B" w:rsidP="0037489B">
            <w:r w:rsidRPr="00935D0C">
              <w:t xml:space="preserve">1 pizza </w:t>
            </w:r>
            <w:proofErr w:type="spellStart"/>
            <w:r w:rsidRPr="00935D0C">
              <w:t>margherita</w:t>
            </w:r>
            <w:proofErr w:type="spellEnd"/>
          </w:p>
        </w:tc>
        <w:tc>
          <w:tcPr>
            <w:tcW w:w="2254" w:type="dxa"/>
          </w:tcPr>
          <w:p w14:paraId="319F8E1B" w14:textId="77777777" w:rsidR="0037489B" w:rsidRPr="00935D0C" w:rsidRDefault="0037489B" w:rsidP="0037489B"/>
        </w:tc>
        <w:tc>
          <w:tcPr>
            <w:tcW w:w="2254" w:type="dxa"/>
          </w:tcPr>
          <w:p w14:paraId="511B7DE5" w14:textId="77777777" w:rsidR="0037489B" w:rsidRPr="00935D0C" w:rsidRDefault="0037489B" w:rsidP="0037489B"/>
        </w:tc>
        <w:tc>
          <w:tcPr>
            <w:tcW w:w="2254" w:type="dxa"/>
          </w:tcPr>
          <w:p w14:paraId="26B99D19" w14:textId="77777777" w:rsidR="0037489B" w:rsidRPr="00935D0C" w:rsidRDefault="0037489B" w:rsidP="0037489B"/>
        </w:tc>
      </w:tr>
      <w:tr w:rsidR="0037489B" w:rsidRPr="00935D0C" w14:paraId="1F76399C" w14:textId="77777777" w:rsidTr="0037489B">
        <w:tc>
          <w:tcPr>
            <w:tcW w:w="2254" w:type="dxa"/>
          </w:tcPr>
          <w:p w14:paraId="7913BBEC" w14:textId="77777777" w:rsidR="0037489B" w:rsidRPr="00935D0C" w:rsidRDefault="0037489B" w:rsidP="0037489B">
            <w:r w:rsidRPr="00935D0C">
              <w:t>1 wc eend</w:t>
            </w:r>
          </w:p>
        </w:tc>
        <w:tc>
          <w:tcPr>
            <w:tcW w:w="2254" w:type="dxa"/>
          </w:tcPr>
          <w:p w14:paraId="051D484C" w14:textId="77777777" w:rsidR="0037489B" w:rsidRPr="00935D0C" w:rsidRDefault="0037489B" w:rsidP="0037489B"/>
        </w:tc>
        <w:tc>
          <w:tcPr>
            <w:tcW w:w="2254" w:type="dxa"/>
          </w:tcPr>
          <w:p w14:paraId="4F6B2CF4" w14:textId="77777777" w:rsidR="0037489B" w:rsidRPr="00935D0C" w:rsidRDefault="0037489B" w:rsidP="0037489B"/>
        </w:tc>
        <w:tc>
          <w:tcPr>
            <w:tcW w:w="2254" w:type="dxa"/>
          </w:tcPr>
          <w:p w14:paraId="5DA85FF6" w14:textId="77777777" w:rsidR="0037489B" w:rsidRPr="00935D0C" w:rsidRDefault="0037489B" w:rsidP="0037489B"/>
        </w:tc>
      </w:tr>
      <w:tr w:rsidR="0037489B" w:rsidRPr="00935D0C" w14:paraId="1262ACD3" w14:textId="77777777" w:rsidTr="0037489B">
        <w:tc>
          <w:tcPr>
            <w:tcW w:w="2254" w:type="dxa"/>
          </w:tcPr>
          <w:p w14:paraId="158CD5F7" w14:textId="77777777" w:rsidR="0037489B" w:rsidRPr="00935D0C" w:rsidRDefault="0037489B" w:rsidP="0037489B">
            <w:r w:rsidRPr="00935D0C">
              <w:t>1 pak rijst</w:t>
            </w:r>
          </w:p>
        </w:tc>
        <w:tc>
          <w:tcPr>
            <w:tcW w:w="2254" w:type="dxa"/>
          </w:tcPr>
          <w:p w14:paraId="56F9125C" w14:textId="77777777" w:rsidR="0037489B" w:rsidRPr="00935D0C" w:rsidRDefault="0037489B" w:rsidP="0037489B"/>
        </w:tc>
        <w:tc>
          <w:tcPr>
            <w:tcW w:w="2254" w:type="dxa"/>
          </w:tcPr>
          <w:p w14:paraId="2C424504" w14:textId="77777777" w:rsidR="0037489B" w:rsidRPr="00935D0C" w:rsidRDefault="0037489B" w:rsidP="0037489B"/>
        </w:tc>
        <w:tc>
          <w:tcPr>
            <w:tcW w:w="2254" w:type="dxa"/>
          </w:tcPr>
          <w:p w14:paraId="055E6C05" w14:textId="77777777" w:rsidR="0037489B" w:rsidRPr="00935D0C" w:rsidRDefault="0037489B" w:rsidP="0037489B"/>
        </w:tc>
      </w:tr>
      <w:tr w:rsidR="0037489B" w:rsidRPr="00935D0C" w14:paraId="363EB187" w14:textId="77777777" w:rsidTr="0037489B">
        <w:tc>
          <w:tcPr>
            <w:tcW w:w="2254" w:type="dxa"/>
          </w:tcPr>
          <w:p w14:paraId="6E8CC62F" w14:textId="77777777" w:rsidR="0037489B" w:rsidRPr="00935D0C" w:rsidRDefault="0037489B" w:rsidP="0037489B">
            <w:r w:rsidRPr="00935D0C">
              <w:t>1 rode paprika</w:t>
            </w:r>
          </w:p>
        </w:tc>
        <w:tc>
          <w:tcPr>
            <w:tcW w:w="2254" w:type="dxa"/>
          </w:tcPr>
          <w:p w14:paraId="299BE75F" w14:textId="77777777" w:rsidR="0037489B" w:rsidRPr="00935D0C" w:rsidRDefault="0037489B" w:rsidP="0037489B"/>
        </w:tc>
        <w:tc>
          <w:tcPr>
            <w:tcW w:w="2254" w:type="dxa"/>
          </w:tcPr>
          <w:p w14:paraId="5D07E95F" w14:textId="77777777" w:rsidR="0037489B" w:rsidRPr="00935D0C" w:rsidRDefault="0037489B" w:rsidP="0037489B"/>
        </w:tc>
        <w:tc>
          <w:tcPr>
            <w:tcW w:w="2254" w:type="dxa"/>
          </w:tcPr>
          <w:p w14:paraId="1390D4C1" w14:textId="77777777" w:rsidR="0037489B" w:rsidRPr="00935D0C" w:rsidRDefault="0037489B" w:rsidP="0037489B"/>
        </w:tc>
      </w:tr>
      <w:tr w:rsidR="0037489B" w:rsidRPr="00935D0C" w14:paraId="376AE865" w14:textId="77777777" w:rsidTr="0037489B">
        <w:tc>
          <w:tcPr>
            <w:tcW w:w="2254" w:type="dxa"/>
          </w:tcPr>
          <w:p w14:paraId="1E2D517A" w14:textId="77777777" w:rsidR="0037489B" w:rsidRPr="00935D0C" w:rsidRDefault="0037489B" w:rsidP="0037489B">
            <w:r w:rsidRPr="00935D0C">
              <w:t>1 gesneden wit brood</w:t>
            </w:r>
          </w:p>
        </w:tc>
        <w:tc>
          <w:tcPr>
            <w:tcW w:w="2254" w:type="dxa"/>
          </w:tcPr>
          <w:p w14:paraId="4B9B6918" w14:textId="77777777" w:rsidR="0037489B" w:rsidRPr="00935D0C" w:rsidRDefault="0037489B" w:rsidP="0037489B"/>
        </w:tc>
        <w:tc>
          <w:tcPr>
            <w:tcW w:w="2254" w:type="dxa"/>
          </w:tcPr>
          <w:p w14:paraId="241BAB44" w14:textId="77777777" w:rsidR="0037489B" w:rsidRPr="00935D0C" w:rsidRDefault="0037489B" w:rsidP="0037489B"/>
        </w:tc>
        <w:tc>
          <w:tcPr>
            <w:tcW w:w="2254" w:type="dxa"/>
          </w:tcPr>
          <w:p w14:paraId="5486189C" w14:textId="77777777" w:rsidR="0037489B" w:rsidRPr="00935D0C" w:rsidRDefault="0037489B" w:rsidP="0037489B"/>
        </w:tc>
      </w:tr>
      <w:tr w:rsidR="0037489B" w:rsidRPr="00935D0C" w14:paraId="1F9363EA" w14:textId="77777777" w:rsidTr="0037489B">
        <w:tc>
          <w:tcPr>
            <w:tcW w:w="2254" w:type="dxa"/>
          </w:tcPr>
          <w:p w14:paraId="1B624EB9" w14:textId="77777777" w:rsidR="0037489B" w:rsidRPr="00935D0C" w:rsidRDefault="0037489B" w:rsidP="0037489B">
            <w:r w:rsidRPr="00935D0C">
              <w:t>6 blikjes bier</w:t>
            </w:r>
          </w:p>
        </w:tc>
        <w:tc>
          <w:tcPr>
            <w:tcW w:w="2254" w:type="dxa"/>
          </w:tcPr>
          <w:p w14:paraId="2572D57E" w14:textId="77777777" w:rsidR="0037489B" w:rsidRPr="00935D0C" w:rsidRDefault="0037489B" w:rsidP="0037489B"/>
        </w:tc>
        <w:tc>
          <w:tcPr>
            <w:tcW w:w="2254" w:type="dxa"/>
          </w:tcPr>
          <w:p w14:paraId="417504C9" w14:textId="77777777" w:rsidR="0037489B" w:rsidRPr="00935D0C" w:rsidRDefault="0037489B" w:rsidP="0037489B"/>
        </w:tc>
        <w:tc>
          <w:tcPr>
            <w:tcW w:w="2254" w:type="dxa"/>
          </w:tcPr>
          <w:p w14:paraId="41456DD5" w14:textId="77777777" w:rsidR="0037489B" w:rsidRPr="00935D0C" w:rsidRDefault="0037489B" w:rsidP="0037489B"/>
        </w:tc>
      </w:tr>
      <w:tr w:rsidR="0037489B" w:rsidRPr="00935D0C" w14:paraId="00AD95A2" w14:textId="77777777" w:rsidTr="0037489B">
        <w:tc>
          <w:tcPr>
            <w:tcW w:w="2254" w:type="dxa"/>
          </w:tcPr>
          <w:p w14:paraId="746CD22F" w14:textId="77777777" w:rsidR="0037489B" w:rsidRPr="00935D0C" w:rsidRDefault="0037489B" w:rsidP="0037489B">
            <w:r w:rsidRPr="00935D0C">
              <w:t>1 chocolade letter</w:t>
            </w:r>
          </w:p>
        </w:tc>
        <w:tc>
          <w:tcPr>
            <w:tcW w:w="2254" w:type="dxa"/>
          </w:tcPr>
          <w:p w14:paraId="0DC84E89" w14:textId="77777777" w:rsidR="0037489B" w:rsidRPr="00935D0C" w:rsidRDefault="0037489B" w:rsidP="0037489B"/>
        </w:tc>
        <w:tc>
          <w:tcPr>
            <w:tcW w:w="2254" w:type="dxa"/>
          </w:tcPr>
          <w:p w14:paraId="5879A22E" w14:textId="77777777" w:rsidR="0037489B" w:rsidRPr="00935D0C" w:rsidRDefault="0037489B" w:rsidP="0037489B"/>
        </w:tc>
        <w:tc>
          <w:tcPr>
            <w:tcW w:w="2254" w:type="dxa"/>
          </w:tcPr>
          <w:p w14:paraId="4D4F9255" w14:textId="77777777" w:rsidR="0037489B" w:rsidRPr="00935D0C" w:rsidRDefault="0037489B" w:rsidP="0037489B"/>
        </w:tc>
      </w:tr>
      <w:tr w:rsidR="0037489B" w:rsidRPr="00935D0C" w14:paraId="39493F7A" w14:textId="77777777" w:rsidTr="0037489B">
        <w:tc>
          <w:tcPr>
            <w:tcW w:w="2254" w:type="dxa"/>
          </w:tcPr>
          <w:p w14:paraId="1E5217A8" w14:textId="77777777" w:rsidR="0037489B" w:rsidRPr="00935D0C" w:rsidRDefault="0037489B" w:rsidP="0037489B">
            <w:r w:rsidRPr="00935D0C">
              <w:t xml:space="preserve">1 blikje </w:t>
            </w:r>
            <w:proofErr w:type="spellStart"/>
            <w:r w:rsidRPr="00935D0C">
              <w:t>fanta</w:t>
            </w:r>
            <w:proofErr w:type="spellEnd"/>
          </w:p>
        </w:tc>
        <w:tc>
          <w:tcPr>
            <w:tcW w:w="2254" w:type="dxa"/>
          </w:tcPr>
          <w:p w14:paraId="4E625D86" w14:textId="77777777" w:rsidR="0037489B" w:rsidRPr="00935D0C" w:rsidRDefault="0037489B" w:rsidP="0037489B"/>
        </w:tc>
        <w:tc>
          <w:tcPr>
            <w:tcW w:w="2254" w:type="dxa"/>
          </w:tcPr>
          <w:p w14:paraId="2EAACCB0" w14:textId="77777777" w:rsidR="0037489B" w:rsidRPr="00935D0C" w:rsidRDefault="0037489B" w:rsidP="0037489B"/>
        </w:tc>
        <w:tc>
          <w:tcPr>
            <w:tcW w:w="2254" w:type="dxa"/>
          </w:tcPr>
          <w:p w14:paraId="697B466A" w14:textId="77777777" w:rsidR="0037489B" w:rsidRPr="00935D0C" w:rsidRDefault="0037489B" w:rsidP="0037489B"/>
        </w:tc>
      </w:tr>
      <w:tr w:rsidR="0037489B" w:rsidRPr="00935D0C" w14:paraId="43553904" w14:textId="77777777" w:rsidTr="0037489B">
        <w:tc>
          <w:tcPr>
            <w:tcW w:w="2254" w:type="dxa"/>
          </w:tcPr>
          <w:p w14:paraId="4A150589" w14:textId="77777777" w:rsidR="0037489B" w:rsidRPr="00935D0C" w:rsidRDefault="0037489B" w:rsidP="0037489B">
            <w:r w:rsidRPr="00935D0C">
              <w:t>1 potje honing</w:t>
            </w:r>
          </w:p>
        </w:tc>
        <w:tc>
          <w:tcPr>
            <w:tcW w:w="2254" w:type="dxa"/>
          </w:tcPr>
          <w:p w14:paraId="238226EC" w14:textId="77777777" w:rsidR="0037489B" w:rsidRPr="00935D0C" w:rsidRDefault="0037489B" w:rsidP="0037489B"/>
        </w:tc>
        <w:tc>
          <w:tcPr>
            <w:tcW w:w="2254" w:type="dxa"/>
          </w:tcPr>
          <w:p w14:paraId="531BF085" w14:textId="77777777" w:rsidR="0037489B" w:rsidRPr="00935D0C" w:rsidRDefault="0037489B" w:rsidP="0037489B"/>
        </w:tc>
        <w:tc>
          <w:tcPr>
            <w:tcW w:w="2254" w:type="dxa"/>
          </w:tcPr>
          <w:p w14:paraId="71E6EE69" w14:textId="77777777" w:rsidR="0037489B" w:rsidRPr="00935D0C" w:rsidRDefault="0037489B" w:rsidP="0037489B"/>
        </w:tc>
      </w:tr>
      <w:tr w:rsidR="0037489B" w:rsidRPr="00935D0C" w14:paraId="41403013" w14:textId="77777777" w:rsidTr="0037489B">
        <w:tc>
          <w:tcPr>
            <w:tcW w:w="2254" w:type="dxa"/>
          </w:tcPr>
          <w:p w14:paraId="3779267F" w14:textId="77777777" w:rsidR="0037489B" w:rsidRPr="00935D0C" w:rsidRDefault="0037489B" w:rsidP="0037489B">
            <w:r w:rsidRPr="00935D0C">
              <w:t>1 pot pindakaas</w:t>
            </w:r>
          </w:p>
        </w:tc>
        <w:tc>
          <w:tcPr>
            <w:tcW w:w="2254" w:type="dxa"/>
          </w:tcPr>
          <w:p w14:paraId="3DC69A06" w14:textId="77777777" w:rsidR="0037489B" w:rsidRPr="00935D0C" w:rsidRDefault="0037489B" w:rsidP="0037489B"/>
        </w:tc>
        <w:tc>
          <w:tcPr>
            <w:tcW w:w="2254" w:type="dxa"/>
          </w:tcPr>
          <w:p w14:paraId="070FA163" w14:textId="77777777" w:rsidR="0037489B" w:rsidRPr="00935D0C" w:rsidRDefault="0037489B" w:rsidP="0037489B"/>
        </w:tc>
        <w:tc>
          <w:tcPr>
            <w:tcW w:w="2254" w:type="dxa"/>
          </w:tcPr>
          <w:p w14:paraId="7DAF1832" w14:textId="77777777" w:rsidR="0037489B" w:rsidRPr="00935D0C" w:rsidRDefault="0037489B" w:rsidP="0037489B"/>
        </w:tc>
      </w:tr>
    </w:tbl>
    <w:p w14:paraId="568110C2" w14:textId="77777777" w:rsidR="0037489B" w:rsidRPr="00935D0C" w:rsidRDefault="0037489B" w:rsidP="0037489B"/>
    <w:p w14:paraId="306CC3BC" w14:textId="77777777" w:rsidR="0037489B" w:rsidRPr="00935D0C" w:rsidRDefault="0037489B" w:rsidP="0037489B">
      <w:r w:rsidRPr="00935D0C">
        <w:t>SUCCES!</w:t>
      </w:r>
    </w:p>
    <w:p w14:paraId="2CBC4271" w14:textId="4069481C" w:rsidR="0037489B" w:rsidRDefault="0037489B" w:rsidP="00F93F00">
      <w:pPr>
        <w:rPr>
          <w:sz w:val="40"/>
          <w:szCs w:val="40"/>
        </w:rPr>
      </w:pPr>
    </w:p>
    <w:p w14:paraId="220038A9" w14:textId="7D8A60BD" w:rsidR="0037489B" w:rsidRDefault="0037489B" w:rsidP="00F93F00">
      <w:pPr>
        <w:rPr>
          <w:sz w:val="40"/>
          <w:szCs w:val="40"/>
        </w:rPr>
      </w:pPr>
    </w:p>
    <w:p w14:paraId="40AE3F73" w14:textId="77C5044D" w:rsidR="0037489B" w:rsidRDefault="0037489B" w:rsidP="00F93F00">
      <w:pPr>
        <w:rPr>
          <w:sz w:val="40"/>
          <w:szCs w:val="40"/>
        </w:rPr>
      </w:pPr>
    </w:p>
    <w:p w14:paraId="5C4302E5" w14:textId="11D2EE06" w:rsidR="0037489B" w:rsidRDefault="0037489B" w:rsidP="00F93F00">
      <w:pPr>
        <w:rPr>
          <w:sz w:val="40"/>
          <w:szCs w:val="40"/>
        </w:rPr>
      </w:pPr>
    </w:p>
    <w:p w14:paraId="6402260F" w14:textId="417AEB09" w:rsidR="0037489B" w:rsidRDefault="0037489B" w:rsidP="00F93F00">
      <w:pPr>
        <w:rPr>
          <w:sz w:val="40"/>
          <w:szCs w:val="40"/>
        </w:rPr>
      </w:pPr>
    </w:p>
    <w:p w14:paraId="23978D17" w14:textId="72A16B68" w:rsidR="0037489B" w:rsidRDefault="0037489B" w:rsidP="00F93F00">
      <w:pPr>
        <w:rPr>
          <w:sz w:val="40"/>
          <w:szCs w:val="40"/>
        </w:rPr>
      </w:pPr>
      <w:r w:rsidRPr="0037489B">
        <w:rPr>
          <w:sz w:val="40"/>
          <w:szCs w:val="40"/>
          <w:highlight w:val="yellow"/>
        </w:rPr>
        <w:t>Opdracht techniek</w:t>
      </w:r>
    </w:p>
    <w:p w14:paraId="35A263E7" w14:textId="280B23A7" w:rsidR="0037489B" w:rsidRDefault="0037489B" w:rsidP="00F93F00">
      <w:pPr>
        <w:rPr>
          <w:sz w:val="40"/>
          <w:szCs w:val="40"/>
        </w:rPr>
      </w:pPr>
    </w:p>
    <w:p w14:paraId="587F8409" w14:textId="77777777" w:rsidR="0037489B" w:rsidRDefault="0037489B" w:rsidP="0037489B">
      <w:pPr>
        <w:rPr>
          <w:rFonts w:eastAsia="Times New Roman"/>
          <w:color w:val="000000"/>
          <w:sz w:val="24"/>
          <w:szCs w:val="24"/>
        </w:rPr>
      </w:pPr>
      <w:r w:rsidRPr="000F3F17">
        <w:rPr>
          <w:rFonts w:eastAsia="Times New Roman"/>
          <w:b/>
          <w:bCs/>
          <w:color w:val="000000"/>
          <w:sz w:val="44"/>
          <w:szCs w:val="44"/>
        </w:rPr>
        <w:t>Techniek</w:t>
      </w:r>
      <w:r>
        <w:rPr>
          <w:rFonts w:eastAsia="Times New Roman"/>
          <w:color w:val="000000"/>
          <w:sz w:val="24"/>
          <w:szCs w:val="24"/>
        </w:rPr>
        <w:t>:</w:t>
      </w:r>
    </w:p>
    <w:p w14:paraId="2EF924CA" w14:textId="77777777" w:rsidR="0037489B" w:rsidRDefault="0037489B" w:rsidP="0037489B">
      <w:pPr>
        <w:rPr>
          <w:rFonts w:eastAsia="Times New Roman"/>
          <w:color w:val="000000"/>
          <w:sz w:val="24"/>
          <w:szCs w:val="24"/>
        </w:rPr>
      </w:pPr>
      <w:r>
        <w:rPr>
          <w:rFonts w:eastAsia="Times New Roman"/>
          <w:color w:val="000000"/>
          <w:sz w:val="24"/>
          <w:szCs w:val="24"/>
        </w:rPr>
        <w:t xml:space="preserve">Afgelopen periode ben je aan de slag gegaan met een aantal projecten. Hierbij heb je gebruik gemaakt van verschillende gereedschap. </w:t>
      </w:r>
    </w:p>
    <w:p w14:paraId="270512DB" w14:textId="77777777" w:rsidR="0037489B" w:rsidRDefault="0037489B" w:rsidP="0037489B">
      <w:pPr>
        <w:rPr>
          <w:rFonts w:eastAsia="Times New Roman"/>
          <w:color w:val="000000"/>
          <w:sz w:val="24"/>
          <w:szCs w:val="24"/>
        </w:rPr>
      </w:pPr>
      <w:r>
        <w:rPr>
          <w:rFonts w:eastAsia="Times New Roman"/>
          <w:color w:val="000000"/>
          <w:sz w:val="24"/>
          <w:szCs w:val="24"/>
        </w:rPr>
        <w:t xml:space="preserve">Weet je nog welke? </w:t>
      </w:r>
    </w:p>
    <w:p w14:paraId="08B11B40" w14:textId="77777777" w:rsidR="0037489B" w:rsidRDefault="0037489B" w:rsidP="0037489B">
      <w:pPr>
        <w:rPr>
          <w:rFonts w:eastAsia="Times New Roman"/>
          <w:color w:val="000000"/>
          <w:sz w:val="24"/>
          <w:szCs w:val="24"/>
        </w:rPr>
      </w:pPr>
      <w:r>
        <w:rPr>
          <w:rFonts w:eastAsia="Times New Roman"/>
          <w:color w:val="000000"/>
          <w:sz w:val="24"/>
          <w:szCs w:val="24"/>
        </w:rPr>
        <w:t>Kun jij er 15 opnoemen en kort uitleggen waarvoor je het gebruikt?</w:t>
      </w:r>
    </w:p>
    <w:p w14:paraId="0D6F28DD" w14:textId="77777777" w:rsidR="0037489B" w:rsidRDefault="0037489B" w:rsidP="0037489B">
      <w:pPr>
        <w:rPr>
          <w:rFonts w:eastAsia="Times New Roman"/>
          <w:color w:val="000000"/>
          <w:sz w:val="24"/>
          <w:szCs w:val="24"/>
        </w:rPr>
      </w:pPr>
    </w:p>
    <w:tbl>
      <w:tblPr>
        <w:tblStyle w:val="Tabelraster"/>
        <w:tblW w:w="0" w:type="auto"/>
        <w:tblLook w:val="04A0" w:firstRow="1" w:lastRow="0" w:firstColumn="1" w:lastColumn="0" w:noHBand="0" w:noVBand="1"/>
      </w:tblPr>
      <w:tblGrid>
        <w:gridCol w:w="2830"/>
        <w:gridCol w:w="6232"/>
      </w:tblGrid>
      <w:tr w:rsidR="0037489B" w14:paraId="6BF75544" w14:textId="77777777" w:rsidTr="0037489B">
        <w:tc>
          <w:tcPr>
            <w:tcW w:w="2830" w:type="dxa"/>
          </w:tcPr>
          <w:p w14:paraId="7C7F6C1D" w14:textId="77777777" w:rsidR="0037489B" w:rsidRDefault="0037489B" w:rsidP="0037489B">
            <w:pPr>
              <w:rPr>
                <w:rFonts w:eastAsia="Times New Roman"/>
                <w:color w:val="000000"/>
                <w:sz w:val="24"/>
                <w:szCs w:val="24"/>
              </w:rPr>
            </w:pPr>
            <w:r>
              <w:rPr>
                <w:rFonts w:eastAsia="Times New Roman"/>
                <w:color w:val="000000"/>
                <w:sz w:val="24"/>
                <w:szCs w:val="24"/>
              </w:rPr>
              <w:t>Gereedschap</w:t>
            </w:r>
          </w:p>
        </w:tc>
        <w:tc>
          <w:tcPr>
            <w:tcW w:w="6232" w:type="dxa"/>
          </w:tcPr>
          <w:p w14:paraId="3F639FD4" w14:textId="77777777" w:rsidR="0037489B" w:rsidRDefault="0037489B" w:rsidP="0037489B">
            <w:pPr>
              <w:rPr>
                <w:rFonts w:eastAsia="Times New Roman"/>
                <w:color w:val="000000"/>
                <w:sz w:val="24"/>
                <w:szCs w:val="24"/>
              </w:rPr>
            </w:pPr>
            <w:r>
              <w:rPr>
                <w:rFonts w:eastAsia="Times New Roman"/>
                <w:color w:val="000000"/>
                <w:sz w:val="24"/>
                <w:szCs w:val="24"/>
              </w:rPr>
              <w:t>Hiervoor gebruik je het:</w:t>
            </w:r>
          </w:p>
        </w:tc>
      </w:tr>
      <w:tr w:rsidR="0037489B" w14:paraId="77E75A8D" w14:textId="77777777" w:rsidTr="0037489B">
        <w:tc>
          <w:tcPr>
            <w:tcW w:w="2830" w:type="dxa"/>
          </w:tcPr>
          <w:p w14:paraId="0A8EF5F6" w14:textId="77777777" w:rsidR="0037489B" w:rsidRDefault="0037489B" w:rsidP="0037489B">
            <w:pPr>
              <w:rPr>
                <w:rFonts w:eastAsia="Times New Roman"/>
                <w:color w:val="000000"/>
                <w:sz w:val="24"/>
                <w:szCs w:val="24"/>
              </w:rPr>
            </w:pPr>
            <w:r>
              <w:rPr>
                <w:rFonts w:eastAsia="Times New Roman"/>
                <w:color w:val="000000"/>
                <w:sz w:val="24"/>
                <w:szCs w:val="24"/>
              </w:rPr>
              <w:t>1.</w:t>
            </w:r>
          </w:p>
        </w:tc>
        <w:tc>
          <w:tcPr>
            <w:tcW w:w="6232" w:type="dxa"/>
          </w:tcPr>
          <w:p w14:paraId="297E9358" w14:textId="77777777" w:rsidR="0037489B" w:rsidRDefault="0037489B" w:rsidP="0037489B">
            <w:pPr>
              <w:rPr>
                <w:rFonts w:eastAsia="Times New Roman"/>
                <w:color w:val="000000"/>
                <w:sz w:val="24"/>
                <w:szCs w:val="24"/>
              </w:rPr>
            </w:pPr>
          </w:p>
        </w:tc>
      </w:tr>
      <w:tr w:rsidR="0037489B" w14:paraId="58EAFB4B" w14:textId="77777777" w:rsidTr="0037489B">
        <w:tc>
          <w:tcPr>
            <w:tcW w:w="2830" w:type="dxa"/>
          </w:tcPr>
          <w:p w14:paraId="0189CD49" w14:textId="77777777" w:rsidR="0037489B" w:rsidRDefault="0037489B" w:rsidP="0037489B">
            <w:pPr>
              <w:rPr>
                <w:rFonts w:eastAsia="Times New Roman"/>
                <w:color w:val="000000"/>
                <w:sz w:val="24"/>
                <w:szCs w:val="24"/>
              </w:rPr>
            </w:pPr>
            <w:r>
              <w:rPr>
                <w:rFonts w:eastAsia="Times New Roman"/>
                <w:color w:val="000000"/>
                <w:sz w:val="24"/>
                <w:szCs w:val="24"/>
              </w:rPr>
              <w:t>2.</w:t>
            </w:r>
          </w:p>
        </w:tc>
        <w:tc>
          <w:tcPr>
            <w:tcW w:w="6232" w:type="dxa"/>
          </w:tcPr>
          <w:p w14:paraId="1E9518F4" w14:textId="77777777" w:rsidR="0037489B" w:rsidRDefault="0037489B" w:rsidP="0037489B">
            <w:pPr>
              <w:rPr>
                <w:rFonts w:eastAsia="Times New Roman"/>
                <w:color w:val="000000"/>
                <w:sz w:val="24"/>
                <w:szCs w:val="24"/>
              </w:rPr>
            </w:pPr>
          </w:p>
        </w:tc>
      </w:tr>
      <w:tr w:rsidR="0037489B" w14:paraId="5768141B" w14:textId="77777777" w:rsidTr="0037489B">
        <w:tc>
          <w:tcPr>
            <w:tcW w:w="2830" w:type="dxa"/>
          </w:tcPr>
          <w:p w14:paraId="49B7497E" w14:textId="77777777" w:rsidR="0037489B" w:rsidRDefault="0037489B" w:rsidP="0037489B">
            <w:pPr>
              <w:rPr>
                <w:rFonts w:eastAsia="Times New Roman"/>
                <w:color w:val="000000"/>
                <w:sz w:val="24"/>
                <w:szCs w:val="24"/>
              </w:rPr>
            </w:pPr>
            <w:r>
              <w:rPr>
                <w:rFonts w:eastAsia="Times New Roman"/>
                <w:color w:val="000000"/>
                <w:sz w:val="24"/>
                <w:szCs w:val="24"/>
              </w:rPr>
              <w:t>3.</w:t>
            </w:r>
          </w:p>
        </w:tc>
        <w:tc>
          <w:tcPr>
            <w:tcW w:w="6232" w:type="dxa"/>
          </w:tcPr>
          <w:p w14:paraId="178B55D2" w14:textId="77777777" w:rsidR="0037489B" w:rsidRDefault="0037489B" w:rsidP="0037489B">
            <w:pPr>
              <w:rPr>
                <w:rFonts w:eastAsia="Times New Roman"/>
                <w:color w:val="000000"/>
                <w:sz w:val="24"/>
                <w:szCs w:val="24"/>
              </w:rPr>
            </w:pPr>
          </w:p>
        </w:tc>
      </w:tr>
      <w:tr w:rsidR="0037489B" w14:paraId="4DF14F4D" w14:textId="77777777" w:rsidTr="0037489B">
        <w:tc>
          <w:tcPr>
            <w:tcW w:w="2830" w:type="dxa"/>
          </w:tcPr>
          <w:p w14:paraId="4ED84033" w14:textId="77777777" w:rsidR="0037489B" w:rsidRDefault="0037489B" w:rsidP="0037489B">
            <w:pPr>
              <w:rPr>
                <w:rFonts w:eastAsia="Times New Roman"/>
                <w:color w:val="000000"/>
                <w:sz w:val="24"/>
                <w:szCs w:val="24"/>
              </w:rPr>
            </w:pPr>
            <w:r>
              <w:rPr>
                <w:rFonts w:eastAsia="Times New Roman"/>
                <w:color w:val="000000"/>
                <w:sz w:val="24"/>
                <w:szCs w:val="24"/>
              </w:rPr>
              <w:t>4.</w:t>
            </w:r>
          </w:p>
        </w:tc>
        <w:tc>
          <w:tcPr>
            <w:tcW w:w="6232" w:type="dxa"/>
          </w:tcPr>
          <w:p w14:paraId="5923D00C" w14:textId="77777777" w:rsidR="0037489B" w:rsidRDefault="0037489B" w:rsidP="0037489B">
            <w:pPr>
              <w:rPr>
                <w:rFonts w:eastAsia="Times New Roman"/>
                <w:color w:val="000000"/>
                <w:sz w:val="24"/>
                <w:szCs w:val="24"/>
              </w:rPr>
            </w:pPr>
          </w:p>
        </w:tc>
      </w:tr>
      <w:tr w:rsidR="0037489B" w14:paraId="2F211686" w14:textId="77777777" w:rsidTr="0037489B">
        <w:tc>
          <w:tcPr>
            <w:tcW w:w="2830" w:type="dxa"/>
          </w:tcPr>
          <w:p w14:paraId="3D7C08E0" w14:textId="77777777" w:rsidR="0037489B" w:rsidRDefault="0037489B" w:rsidP="0037489B">
            <w:pPr>
              <w:rPr>
                <w:rFonts w:eastAsia="Times New Roman"/>
                <w:color w:val="000000"/>
                <w:sz w:val="24"/>
                <w:szCs w:val="24"/>
              </w:rPr>
            </w:pPr>
            <w:r>
              <w:rPr>
                <w:rFonts w:eastAsia="Times New Roman"/>
                <w:color w:val="000000"/>
                <w:sz w:val="24"/>
                <w:szCs w:val="24"/>
              </w:rPr>
              <w:t>5.</w:t>
            </w:r>
          </w:p>
        </w:tc>
        <w:tc>
          <w:tcPr>
            <w:tcW w:w="6232" w:type="dxa"/>
          </w:tcPr>
          <w:p w14:paraId="5A6D534A" w14:textId="77777777" w:rsidR="0037489B" w:rsidRDefault="0037489B" w:rsidP="0037489B">
            <w:pPr>
              <w:rPr>
                <w:rFonts w:eastAsia="Times New Roman"/>
                <w:color w:val="000000"/>
                <w:sz w:val="24"/>
                <w:szCs w:val="24"/>
              </w:rPr>
            </w:pPr>
          </w:p>
        </w:tc>
      </w:tr>
      <w:tr w:rsidR="0037489B" w14:paraId="211136F9" w14:textId="77777777" w:rsidTr="0037489B">
        <w:tc>
          <w:tcPr>
            <w:tcW w:w="2830" w:type="dxa"/>
          </w:tcPr>
          <w:p w14:paraId="2369E7F3" w14:textId="77777777" w:rsidR="0037489B" w:rsidRDefault="0037489B" w:rsidP="0037489B">
            <w:pPr>
              <w:rPr>
                <w:rFonts w:eastAsia="Times New Roman"/>
                <w:color w:val="000000"/>
                <w:sz w:val="24"/>
                <w:szCs w:val="24"/>
              </w:rPr>
            </w:pPr>
            <w:r>
              <w:rPr>
                <w:rFonts w:eastAsia="Times New Roman"/>
                <w:color w:val="000000"/>
                <w:sz w:val="24"/>
                <w:szCs w:val="24"/>
              </w:rPr>
              <w:t>6.</w:t>
            </w:r>
          </w:p>
        </w:tc>
        <w:tc>
          <w:tcPr>
            <w:tcW w:w="6232" w:type="dxa"/>
          </w:tcPr>
          <w:p w14:paraId="30F423E1" w14:textId="77777777" w:rsidR="0037489B" w:rsidRDefault="0037489B" w:rsidP="0037489B">
            <w:pPr>
              <w:rPr>
                <w:rFonts w:eastAsia="Times New Roman"/>
                <w:color w:val="000000"/>
                <w:sz w:val="24"/>
                <w:szCs w:val="24"/>
              </w:rPr>
            </w:pPr>
          </w:p>
        </w:tc>
      </w:tr>
      <w:tr w:rsidR="0037489B" w14:paraId="3725A6D7" w14:textId="77777777" w:rsidTr="0037489B">
        <w:tc>
          <w:tcPr>
            <w:tcW w:w="2830" w:type="dxa"/>
          </w:tcPr>
          <w:p w14:paraId="2C76A5D5" w14:textId="77777777" w:rsidR="0037489B" w:rsidRDefault="0037489B" w:rsidP="0037489B">
            <w:pPr>
              <w:rPr>
                <w:rFonts w:eastAsia="Times New Roman"/>
                <w:color w:val="000000"/>
                <w:sz w:val="24"/>
                <w:szCs w:val="24"/>
              </w:rPr>
            </w:pPr>
            <w:r>
              <w:rPr>
                <w:rFonts w:eastAsia="Times New Roman"/>
                <w:color w:val="000000"/>
                <w:sz w:val="24"/>
                <w:szCs w:val="24"/>
              </w:rPr>
              <w:t>7.</w:t>
            </w:r>
          </w:p>
        </w:tc>
        <w:tc>
          <w:tcPr>
            <w:tcW w:w="6232" w:type="dxa"/>
          </w:tcPr>
          <w:p w14:paraId="5EC498C5" w14:textId="77777777" w:rsidR="0037489B" w:rsidRDefault="0037489B" w:rsidP="0037489B">
            <w:pPr>
              <w:rPr>
                <w:rFonts w:eastAsia="Times New Roman"/>
                <w:color w:val="000000"/>
                <w:sz w:val="24"/>
                <w:szCs w:val="24"/>
              </w:rPr>
            </w:pPr>
          </w:p>
        </w:tc>
      </w:tr>
      <w:tr w:rsidR="0037489B" w14:paraId="1A52FA67" w14:textId="77777777" w:rsidTr="0037489B">
        <w:tc>
          <w:tcPr>
            <w:tcW w:w="2830" w:type="dxa"/>
          </w:tcPr>
          <w:p w14:paraId="3A7E67D0" w14:textId="77777777" w:rsidR="0037489B" w:rsidRDefault="0037489B" w:rsidP="0037489B">
            <w:pPr>
              <w:rPr>
                <w:rFonts w:eastAsia="Times New Roman"/>
                <w:color w:val="000000"/>
                <w:sz w:val="24"/>
                <w:szCs w:val="24"/>
              </w:rPr>
            </w:pPr>
            <w:r>
              <w:rPr>
                <w:rFonts w:eastAsia="Times New Roman"/>
                <w:color w:val="000000"/>
                <w:sz w:val="24"/>
                <w:szCs w:val="24"/>
              </w:rPr>
              <w:t>8.</w:t>
            </w:r>
          </w:p>
        </w:tc>
        <w:tc>
          <w:tcPr>
            <w:tcW w:w="6232" w:type="dxa"/>
          </w:tcPr>
          <w:p w14:paraId="1E616B02" w14:textId="77777777" w:rsidR="0037489B" w:rsidRDefault="0037489B" w:rsidP="0037489B">
            <w:pPr>
              <w:rPr>
                <w:rFonts w:eastAsia="Times New Roman"/>
                <w:color w:val="000000"/>
                <w:sz w:val="24"/>
                <w:szCs w:val="24"/>
              </w:rPr>
            </w:pPr>
          </w:p>
        </w:tc>
      </w:tr>
      <w:tr w:rsidR="0037489B" w14:paraId="2D3DF139" w14:textId="77777777" w:rsidTr="0037489B">
        <w:tc>
          <w:tcPr>
            <w:tcW w:w="2830" w:type="dxa"/>
          </w:tcPr>
          <w:p w14:paraId="7C5D109D" w14:textId="77777777" w:rsidR="0037489B" w:rsidRDefault="0037489B" w:rsidP="0037489B">
            <w:pPr>
              <w:rPr>
                <w:rFonts w:eastAsia="Times New Roman"/>
                <w:color w:val="000000"/>
                <w:sz w:val="24"/>
                <w:szCs w:val="24"/>
              </w:rPr>
            </w:pPr>
            <w:r>
              <w:rPr>
                <w:rFonts w:eastAsia="Times New Roman"/>
                <w:color w:val="000000"/>
                <w:sz w:val="24"/>
                <w:szCs w:val="24"/>
              </w:rPr>
              <w:t>9.</w:t>
            </w:r>
          </w:p>
        </w:tc>
        <w:tc>
          <w:tcPr>
            <w:tcW w:w="6232" w:type="dxa"/>
          </w:tcPr>
          <w:p w14:paraId="19535704" w14:textId="77777777" w:rsidR="0037489B" w:rsidRDefault="0037489B" w:rsidP="0037489B">
            <w:pPr>
              <w:rPr>
                <w:rFonts w:eastAsia="Times New Roman"/>
                <w:color w:val="000000"/>
                <w:sz w:val="24"/>
                <w:szCs w:val="24"/>
              </w:rPr>
            </w:pPr>
          </w:p>
        </w:tc>
      </w:tr>
      <w:tr w:rsidR="0037489B" w14:paraId="7FB58C63" w14:textId="77777777" w:rsidTr="0037489B">
        <w:tc>
          <w:tcPr>
            <w:tcW w:w="2830" w:type="dxa"/>
          </w:tcPr>
          <w:p w14:paraId="3C5BD719" w14:textId="77777777" w:rsidR="0037489B" w:rsidRDefault="0037489B" w:rsidP="0037489B">
            <w:pPr>
              <w:rPr>
                <w:rFonts w:eastAsia="Times New Roman"/>
                <w:color w:val="000000"/>
                <w:sz w:val="24"/>
                <w:szCs w:val="24"/>
              </w:rPr>
            </w:pPr>
            <w:r>
              <w:rPr>
                <w:rFonts w:eastAsia="Times New Roman"/>
                <w:color w:val="000000"/>
                <w:sz w:val="24"/>
                <w:szCs w:val="24"/>
              </w:rPr>
              <w:t>10.</w:t>
            </w:r>
          </w:p>
        </w:tc>
        <w:tc>
          <w:tcPr>
            <w:tcW w:w="6232" w:type="dxa"/>
          </w:tcPr>
          <w:p w14:paraId="2A57A72F" w14:textId="77777777" w:rsidR="0037489B" w:rsidRDefault="0037489B" w:rsidP="0037489B">
            <w:pPr>
              <w:rPr>
                <w:rFonts w:eastAsia="Times New Roman"/>
                <w:color w:val="000000"/>
                <w:sz w:val="24"/>
                <w:szCs w:val="24"/>
              </w:rPr>
            </w:pPr>
          </w:p>
        </w:tc>
      </w:tr>
      <w:tr w:rsidR="0037489B" w14:paraId="28060196" w14:textId="77777777" w:rsidTr="0037489B">
        <w:tc>
          <w:tcPr>
            <w:tcW w:w="2830" w:type="dxa"/>
          </w:tcPr>
          <w:p w14:paraId="72D7BBC1" w14:textId="77777777" w:rsidR="0037489B" w:rsidRDefault="0037489B" w:rsidP="0037489B">
            <w:pPr>
              <w:rPr>
                <w:rFonts w:eastAsia="Times New Roman"/>
                <w:color w:val="000000"/>
                <w:sz w:val="24"/>
                <w:szCs w:val="24"/>
              </w:rPr>
            </w:pPr>
            <w:r>
              <w:rPr>
                <w:rFonts w:eastAsia="Times New Roman"/>
                <w:color w:val="000000"/>
                <w:sz w:val="24"/>
                <w:szCs w:val="24"/>
              </w:rPr>
              <w:t>11.</w:t>
            </w:r>
          </w:p>
        </w:tc>
        <w:tc>
          <w:tcPr>
            <w:tcW w:w="6232" w:type="dxa"/>
          </w:tcPr>
          <w:p w14:paraId="594ADCD0" w14:textId="77777777" w:rsidR="0037489B" w:rsidRDefault="0037489B" w:rsidP="0037489B">
            <w:pPr>
              <w:rPr>
                <w:rFonts w:eastAsia="Times New Roman"/>
                <w:color w:val="000000"/>
                <w:sz w:val="24"/>
                <w:szCs w:val="24"/>
              </w:rPr>
            </w:pPr>
          </w:p>
        </w:tc>
      </w:tr>
      <w:tr w:rsidR="0037489B" w14:paraId="572C1669" w14:textId="77777777" w:rsidTr="0037489B">
        <w:tc>
          <w:tcPr>
            <w:tcW w:w="2830" w:type="dxa"/>
          </w:tcPr>
          <w:p w14:paraId="0977B229" w14:textId="77777777" w:rsidR="0037489B" w:rsidRDefault="0037489B" w:rsidP="0037489B">
            <w:pPr>
              <w:rPr>
                <w:rFonts w:eastAsia="Times New Roman"/>
                <w:color w:val="000000"/>
                <w:sz w:val="24"/>
                <w:szCs w:val="24"/>
              </w:rPr>
            </w:pPr>
            <w:r>
              <w:rPr>
                <w:rFonts w:eastAsia="Times New Roman"/>
                <w:color w:val="000000"/>
                <w:sz w:val="24"/>
                <w:szCs w:val="24"/>
              </w:rPr>
              <w:t>12.</w:t>
            </w:r>
          </w:p>
        </w:tc>
        <w:tc>
          <w:tcPr>
            <w:tcW w:w="6232" w:type="dxa"/>
          </w:tcPr>
          <w:p w14:paraId="4FFA7A21" w14:textId="77777777" w:rsidR="0037489B" w:rsidRDefault="0037489B" w:rsidP="0037489B">
            <w:pPr>
              <w:rPr>
                <w:rFonts w:eastAsia="Times New Roman"/>
                <w:color w:val="000000"/>
                <w:sz w:val="24"/>
                <w:szCs w:val="24"/>
              </w:rPr>
            </w:pPr>
          </w:p>
        </w:tc>
      </w:tr>
      <w:tr w:rsidR="0037489B" w14:paraId="40906CAB" w14:textId="77777777" w:rsidTr="0037489B">
        <w:tc>
          <w:tcPr>
            <w:tcW w:w="2830" w:type="dxa"/>
          </w:tcPr>
          <w:p w14:paraId="51648C7D" w14:textId="77777777" w:rsidR="0037489B" w:rsidRDefault="0037489B" w:rsidP="0037489B">
            <w:pPr>
              <w:rPr>
                <w:rFonts w:eastAsia="Times New Roman"/>
                <w:color w:val="000000"/>
                <w:sz w:val="24"/>
                <w:szCs w:val="24"/>
              </w:rPr>
            </w:pPr>
            <w:r>
              <w:rPr>
                <w:rFonts w:eastAsia="Times New Roman"/>
                <w:color w:val="000000"/>
                <w:sz w:val="24"/>
                <w:szCs w:val="24"/>
              </w:rPr>
              <w:t>13.</w:t>
            </w:r>
          </w:p>
        </w:tc>
        <w:tc>
          <w:tcPr>
            <w:tcW w:w="6232" w:type="dxa"/>
          </w:tcPr>
          <w:p w14:paraId="196E8927" w14:textId="77777777" w:rsidR="0037489B" w:rsidRDefault="0037489B" w:rsidP="0037489B">
            <w:pPr>
              <w:rPr>
                <w:rFonts w:eastAsia="Times New Roman"/>
                <w:color w:val="000000"/>
                <w:sz w:val="24"/>
                <w:szCs w:val="24"/>
              </w:rPr>
            </w:pPr>
          </w:p>
        </w:tc>
      </w:tr>
      <w:tr w:rsidR="0037489B" w14:paraId="5D7BE2BB" w14:textId="77777777" w:rsidTr="0037489B">
        <w:tc>
          <w:tcPr>
            <w:tcW w:w="2830" w:type="dxa"/>
          </w:tcPr>
          <w:p w14:paraId="7FA5AB3E" w14:textId="77777777" w:rsidR="0037489B" w:rsidRDefault="0037489B" w:rsidP="0037489B">
            <w:pPr>
              <w:rPr>
                <w:rFonts w:eastAsia="Times New Roman"/>
                <w:color w:val="000000"/>
                <w:sz w:val="24"/>
                <w:szCs w:val="24"/>
              </w:rPr>
            </w:pPr>
            <w:r>
              <w:rPr>
                <w:rFonts w:eastAsia="Times New Roman"/>
                <w:color w:val="000000"/>
                <w:sz w:val="24"/>
                <w:szCs w:val="24"/>
              </w:rPr>
              <w:t>14.</w:t>
            </w:r>
          </w:p>
        </w:tc>
        <w:tc>
          <w:tcPr>
            <w:tcW w:w="6232" w:type="dxa"/>
          </w:tcPr>
          <w:p w14:paraId="11A76289" w14:textId="77777777" w:rsidR="0037489B" w:rsidRDefault="0037489B" w:rsidP="0037489B">
            <w:pPr>
              <w:rPr>
                <w:rFonts w:eastAsia="Times New Roman"/>
                <w:color w:val="000000"/>
                <w:sz w:val="24"/>
                <w:szCs w:val="24"/>
              </w:rPr>
            </w:pPr>
          </w:p>
        </w:tc>
      </w:tr>
      <w:tr w:rsidR="0037489B" w14:paraId="70C70267" w14:textId="77777777" w:rsidTr="0037489B">
        <w:tc>
          <w:tcPr>
            <w:tcW w:w="2830" w:type="dxa"/>
          </w:tcPr>
          <w:p w14:paraId="74B60C47" w14:textId="77777777" w:rsidR="0037489B" w:rsidRDefault="0037489B" w:rsidP="0037489B">
            <w:pPr>
              <w:rPr>
                <w:rFonts w:eastAsia="Times New Roman"/>
                <w:color w:val="000000"/>
                <w:sz w:val="24"/>
                <w:szCs w:val="24"/>
              </w:rPr>
            </w:pPr>
            <w:r>
              <w:rPr>
                <w:rFonts w:eastAsia="Times New Roman"/>
                <w:color w:val="000000"/>
                <w:sz w:val="24"/>
                <w:szCs w:val="24"/>
              </w:rPr>
              <w:t>15.</w:t>
            </w:r>
          </w:p>
        </w:tc>
        <w:tc>
          <w:tcPr>
            <w:tcW w:w="6232" w:type="dxa"/>
          </w:tcPr>
          <w:p w14:paraId="0701F2A9" w14:textId="77777777" w:rsidR="0037489B" w:rsidRDefault="0037489B" w:rsidP="0037489B">
            <w:pPr>
              <w:rPr>
                <w:rFonts w:eastAsia="Times New Roman"/>
                <w:color w:val="000000"/>
                <w:sz w:val="24"/>
                <w:szCs w:val="24"/>
              </w:rPr>
            </w:pPr>
          </w:p>
        </w:tc>
      </w:tr>
    </w:tbl>
    <w:p w14:paraId="4E6374AA" w14:textId="1DB40E6C" w:rsidR="0037489B" w:rsidRDefault="0037489B" w:rsidP="00F93F00">
      <w:pPr>
        <w:rPr>
          <w:sz w:val="40"/>
          <w:szCs w:val="40"/>
        </w:rPr>
      </w:pPr>
    </w:p>
    <w:p w14:paraId="1F9A1962" w14:textId="75CC7766" w:rsidR="0037489B" w:rsidRDefault="0037489B" w:rsidP="00F93F00">
      <w:pPr>
        <w:rPr>
          <w:sz w:val="40"/>
          <w:szCs w:val="40"/>
        </w:rPr>
      </w:pPr>
    </w:p>
    <w:p w14:paraId="400D8A1A" w14:textId="7D20C566" w:rsidR="0037489B" w:rsidRDefault="0037489B" w:rsidP="00F93F00">
      <w:pPr>
        <w:rPr>
          <w:sz w:val="40"/>
          <w:szCs w:val="40"/>
        </w:rPr>
      </w:pPr>
    </w:p>
    <w:p w14:paraId="6D41E857" w14:textId="147B4F6A" w:rsidR="0037489B" w:rsidRDefault="0037489B" w:rsidP="00F93F00">
      <w:pPr>
        <w:rPr>
          <w:sz w:val="40"/>
          <w:szCs w:val="40"/>
        </w:rPr>
      </w:pPr>
    </w:p>
    <w:p w14:paraId="59A24815" w14:textId="41B43EC5" w:rsidR="0037489B" w:rsidRDefault="0037489B" w:rsidP="00F93F00">
      <w:pPr>
        <w:rPr>
          <w:sz w:val="40"/>
          <w:szCs w:val="40"/>
        </w:rPr>
      </w:pPr>
    </w:p>
    <w:p w14:paraId="3AD8F00C" w14:textId="77777777" w:rsidR="0037489B" w:rsidRDefault="0037489B" w:rsidP="00F93F00">
      <w:pPr>
        <w:rPr>
          <w:sz w:val="40"/>
          <w:szCs w:val="40"/>
        </w:rPr>
      </w:pPr>
    </w:p>
    <w:p w14:paraId="2BCB420A" w14:textId="2FB13A99" w:rsidR="0037489B" w:rsidRDefault="0037489B" w:rsidP="00F93F00">
      <w:pPr>
        <w:rPr>
          <w:sz w:val="40"/>
          <w:szCs w:val="40"/>
        </w:rPr>
      </w:pPr>
    </w:p>
    <w:p w14:paraId="3D21C591" w14:textId="14A44611" w:rsidR="0037489B" w:rsidRDefault="0037489B" w:rsidP="00F93F00">
      <w:pPr>
        <w:rPr>
          <w:sz w:val="40"/>
          <w:szCs w:val="40"/>
        </w:rPr>
      </w:pPr>
      <w:r w:rsidRPr="0037489B">
        <w:rPr>
          <w:sz w:val="40"/>
          <w:szCs w:val="40"/>
          <w:highlight w:val="yellow"/>
        </w:rPr>
        <w:t>Opdracht Nederlands</w:t>
      </w:r>
    </w:p>
    <w:p w14:paraId="6609374E" w14:textId="47C36948" w:rsidR="0037489B" w:rsidRPr="00BD65A7" w:rsidRDefault="0037489B" w:rsidP="0037489B">
      <w:pPr>
        <w:tabs>
          <w:tab w:val="left" w:pos="2595"/>
        </w:tabs>
        <w:spacing w:after="0" w:line="240" w:lineRule="auto"/>
        <w:rPr>
          <w:rFonts w:ascii="Arial" w:hAnsi="Arial" w:cs="Arial"/>
          <w:sz w:val="24"/>
          <w:szCs w:val="24"/>
        </w:rPr>
      </w:pPr>
      <w:r w:rsidRPr="002B6630">
        <w:rPr>
          <w:noProof/>
          <w:lang w:val="en-US"/>
        </w:rPr>
        <w:drawing>
          <wp:inline distT="0" distB="0" distL="0" distR="0" wp14:anchorId="3A4986B4" wp14:editId="7AAC86FC">
            <wp:extent cx="5433060" cy="7940040"/>
            <wp:effectExtent l="0" t="0" r="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8">
                      <a:extLst>
                        <a:ext uri="{28A0092B-C50C-407E-A947-70E740481C1C}">
                          <a14:useLocalDpi xmlns:a14="http://schemas.microsoft.com/office/drawing/2010/main" val="0"/>
                        </a:ext>
                      </a:extLst>
                    </a:blip>
                    <a:srcRect l="35162" t="17049" r="35957" b="7896"/>
                    <a:stretch>
                      <a:fillRect/>
                    </a:stretch>
                  </pic:blipFill>
                  <pic:spPr bwMode="auto">
                    <a:xfrm>
                      <a:off x="0" y="0"/>
                      <a:ext cx="5433060" cy="7940040"/>
                    </a:xfrm>
                    <a:prstGeom prst="rect">
                      <a:avLst/>
                    </a:prstGeom>
                    <a:noFill/>
                    <a:ln>
                      <a:noFill/>
                    </a:ln>
                  </pic:spPr>
                </pic:pic>
              </a:graphicData>
            </a:graphic>
          </wp:inline>
        </w:drawing>
      </w:r>
      <w:r>
        <w:rPr>
          <w:rFonts w:ascii="Arial" w:hAnsi="Arial" w:cs="Arial"/>
          <w:b/>
          <w:noProof/>
          <w:sz w:val="28"/>
          <w:szCs w:val="28"/>
          <w:lang w:eastAsia="nl-NL"/>
        </w:rPr>
        <w:br w:type="page"/>
      </w:r>
      <w:r w:rsidRPr="00760B49">
        <w:rPr>
          <w:rFonts w:ascii="Arial" w:hAnsi="Arial" w:cs="Arial"/>
          <w:b/>
          <w:noProof/>
          <w:sz w:val="28"/>
          <w:szCs w:val="28"/>
          <w:lang w:val="en-US"/>
        </w:rPr>
        <w:drawing>
          <wp:inline distT="0" distB="0" distL="0" distR="0" wp14:anchorId="31C17744" wp14:editId="0A063890">
            <wp:extent cx="5402580" cy="1074420"/>
            <wp:effectExtent l="0" t="0" r="7620" b="0"/>
            <wp:docPr id="15" name="Afbeelding 15" descr="C:\Documents and Settings\Gebruiker\Local Settings\Temporary Internet Files\Content.IE5\R3D65W2L\koptekst docentenpag 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C:\Documents and Settings\Gebruiker\Local Settings\Temporary Internet Files\Content.IE5\R3D65W2L\koptekst docentenpag Start.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2580" cy="1074420"/>
                    </a:xfrm>
                    <a:prstGeom prst="rect">
                      <a:avLst/>
                    </a:prstGeom>
                    <a:noFill/>
                    <a:ln>
                      <a:noFill/>
                    </a:ln>
                  </pic:spPr>
                </pic:pic>
              </a:graphicData>
            </a:graphic>
          </wp:inline>
        </w:drawing>
      </w:r>
    </w:p>
    <w:p w14:paraId="0A9B8FBE" w14:textId="77777777" w:rsidR="0037489B" w:rsidRPr="00BD65A7" w:rsidRDefault="0037489B" w:rsidP="0037489B">
      <w:pPr>
        <w:tabs>
          <w:tab w:val="left" w:pos="2595"/>
        </w:tabs>
        <w:spacing w:after="0" w:line="240" w:lineRule="auto"/>
        <w:rPr>
          <w:rFonts w:ascii="Arial" w:hAnsi="Arial" w:cs="Arial"/>
          <w:sz w:val="24"/>
          <w:szCs w:val="24"/>
        </w:rPr>
      </w:pPr>
    </w:p>
    <w:p w14:paraId="0CE62ECA" w14:textId="77777777" w:rsidR="0037489B" w:rsidRPr="00BD65A7" w:rsidRDefault="0037489B" w:rsidP="0037489B">
      <w:pPr>
        <w:tabs>
          <w:tab w:val="left" w:pos="2595"/>
        </w:tabs>
        <w:spacing w:after="0" w:line="240" w:lineRule="auto"/>
        <w:rPr>
          <w:rFonts w:ascii="Arial" w:hAnsi="Arial" w:cs="Arial"/>
          <w:sz w:val="24"/>
          <w:szCs w:val="24"/>
        </w:rPr>
      </w:pPr>
    </w:p>
    <w:p w14:paraId="759DA8C9" w14:textId="77777777" w:rsidR="0037489B" w:rsidRPr="00BD65A7" w:rsidRDefault="0037489B" w:rsidP="0037489B">
      <w:pPr>
        <w:tabs>
          <w:tab w:val="left" w:pos="2595"/>
        </w:tabs>
        <w:spacing w:after="0" w:line="240" w:lineRule="auto"/>
        <w:rPr>
          <w:rFonts w:ascii="Arial" w:hAnsi="Arial" w:cs="Arial"/>
        </w:rPr>
      </w:pPr>
      <w:r w:rsidRPr="00BD65A7">
        <w:rPr>
          <w:rFonts w:ascii="Arial" w:hAnsi="Arial" w:cs="Arial"/>
          <w:sz w:val="18"/>
          <w:szCs w:val="18"/>
        </w:rPr>
        <w:t>Week</w:t>
      </w:r>
      <w:r>
        <w:rPr>
          <w:rFonts w:ascii="Arial" w:hAnsi="Arial" w:cs="Arial"/>
          <w:sz w:val="18"/>
          <w:szCs w:val="18"/>
        </w:rPr>
        <w:t xml:space="preserve"> 51</w:t>
      </w:r>
      <w:r w:rsidRPr="00BD65A7">
        <w:rPr>
          <w:rFonts w:ascii="Arial" w:hAnsi="Arial" w:cs="Arial"/>
          <w:sz w:val="18"/>
          <w:szCs w:val="18"/>
        </w:rPr>
        <w:t xml:space="preserve"> </w:t>
      </w:r>
      <w:r>
        <w:rPr>
          <w:rFonts w:ascii="Arial" w:hAnsi="Arial" w:cs="Arial"/>
          <w:sz w:val="18"/>
          <w:szCs w:val="18"/>
        </w:rPr>
        <w:t>|</w:t>
      </w:r>
      <w:r w:rsidRPr="00BD65A7">
        <w:rPr>
          <w:rFonts w:ascii="Arial" w:hAnsi="Arial" w:cs="Arial"/>
          <w:sz w:val="18"/>
          <w:szCs w:val="18"/>
        </w:rPr>
        <w:t xml:space="preserve"> </w:t>
      </w:r>
      <w:r>
        <w:rPr>
          <w:rFonts w:ascii="Arial" w:hAnsi="Arial" w:cs="Arial"/>
          <w:sz w:val="18"/>
          <w:szCs w:val="18"/>
        </w:rPr>
        <w:t>december</w:t>
      </w:r>
      <w:r w:rsidRPr="00BD65A7">
        <w:rPr>
          <w:rFonts w:ascii="Arial" w:hAnsi="Arial" w:cs="Arial"/>
          <w:sz w:val="18"/>
          <w:szCs w:val="18"/>
        </w:rPr>
        <w:t xml:space="preserve"> 20</w:t>
      </w:r>
      <w:r>
        <w:rPr>
          <w:rFonts w:ascii="Arial" w:hAnsi="Arial" w:cs="Arial"/>
          <w:sz w:val="18"/>
          <w:szCs w:val="18"/>
        </w:rPr>
        <w:t>21</w:t>
      </w:r>
    </w:p>
    <w:p w14:paraId="3C612A12" w14:textId="77777777" w:rsidR="0037489B" w:rsidRPr="0091592A" w:rsidRDefault="0037489B" w:rsidP="0037489B">
      <w:pPr>
        <w:tabs>
          <w:tab w:val="left" w:pos="2595"/>
        </w:tabs>
        <w:spacing w:after="0" w:line="240" w:lineRule="auto"/>
        <w:rPr>
          <w:rFonts w:ascii="Arial" w:hAnsi="Arial" w:cs="Arial"/>
          <w:b/>
          <w:sz w:val="24"/>
          <w:szCs w:val="24"/>
        </w:rPr>
      </w:pPr>
    </w:p>
    <w:p w14:paraId="7697C289" w14:textId="77777777" w:rsidR="0037489B" w:rsidRPr="0091592A" w:rsidRDefault="0037489B" w:rsidP="0037489B">
      <w:pPr>
        <w:tabs>
          <w:tab w:val="left" w:pos="2595"/>
        </w:tabs>
        <w:spacing w:after="0" w:line="240" w:lineRule="auto"/>
        <w:rPr>
          <w:rFonts w:ascii="Arial" w:hAnsi="Arial" w:cs="Arial"/>
          <w:sz w:val="24"/>
          <w:szCs w:val="24"/>
        </w:rPr>
      </w:pPr>
      <w:r w:rsidRPr="0091592A">
        <w:rPr>
          <w:rFonts w:ascii="Arial" w:hAnsi="Arial" w:cs="Arial"/>
          <w:b/>
          <w:sz w:val="24"/>
          <w:szCs w:val="24"/>
        </w:rPr>
        <w:t>OPDRACHT 1</w:t>
      </w:r>
    </w:p>
    <w:p w14:paraId="370F0558" w14:textId="77777777" w:rsidR="0037489B" w:rsidRPr="0091592A" w:rsidRDefault="0037489B" w:rsidP="0037489B">
      <w:pPr>
        <w:spacing w:after="0" w:line="240" w:lineRule="auto"/>
        <w:rPr>
          <w:rFonts w:ascii="Arial" w:hAnsi="Arial" w:cs="Arial"/>
          <w:b/>
          <w:sz w:val="24"/>
          <w:szCs w:val="24"/>
        </w:rPr>
      </w:pPr>
    </w:p>
    <w:p w14:paraId="564CD94F" w14:textId="77777777" w:rsidR="0037489B" w:rsidRPr="0091592A" w:rsidRDefault="0037489B" w:rsidP="0037489B">
      <w:pPr>
        <w:spacing w:after="0" w:line="240" w:lineRule="auto"/>
        <w:rPr>
          <w:rFonts w:ascii="Arial" w:hAnsi="Arial" w:cs="Arial"/>
          <w:sz w:val="24"/>
          <w:szCs w:val="24"/>
        </w:rPr>
      </w:pPr>
      <w:r w:rsidRPr="0091592A">
        <w:rPr>
          <w:rFonts w:ascii="Arial" w:hAnsi="Arial" w:cs="Arial"/>
          <w:sz w:val="24"/>
          <w:szCs w:val="24"/>
        </w:rPr>
        <w:t>Vragen bij ‘</w:t>
      </w:r>
      <w:r>
        <w:rPr>
          <w:rFonts w:ascii="Arial" w:hAnsi="Arial" w:cs="Arial"/>
          <w:b/>
          <w:sz w:val="24"/>
          <w:szCs w:val="24"/>
        </w:rPr>
        <w:t xml:space="preserve">Nederland opnieuw in </w:t>
      </w:r>
      <w:proofErr w:type="spellStart"/>
      <w:r>
        <w:rPr>
          <w:rFonts w:ascii="Arial" w:hAnsi="Arial" w:cs="Arial"/>
          <w:b/>
          <w:sz w:val="24"/>
          <w:szCs w:val="24"/>
        </w:rPr>
        <w:t>lockdown</w:t>
      </w:r>
      <w:proofErr w:type="spellEnd"/>
      <w:r w:rsidRPr="0091592A">
        <w:rPr>
          <w:rFonts w:ascii="Arial" w:hAnsi="Arial" w:cs="Arial"/>
          <w:sz w:val="24"/>
          <w:szCs w:val="24"/>
        </w:rPr>
        <w:t>’</w:t>
      </w:r>
    </w:p>
    <w:p w14:paraId="5D398B75" w14:textId="77777777" w:rsidR="0037489B" w:rsidRPr="0091592A" w:rsidRDefault="0037489B" w:rsidP="0037489B">
      <w:pPr>
        <w:spacing w:after="0" w:line="240" w:lineRule="auto"/>
        <w:rPr>
          <w:rFonts w:ascii="Arial" w:hAnsi="Arial" w:cs="Arial"/>
          <w:color w:val="8064A2"/>
          <w:sz w:val="24"/>
          <w:szCs w:val="24"/>
        </w:rPr>
      </w:pPr>
    </w:p>
    <w:p w14:paraId="03A7E698" w14:textId="77777777" w:rsidR="0037489B" w:rsidRPr="0091592A" w:rsidRDefault="0037489B" w:rsidP="0037489B">
      <w:pPr>
        <w:spacing w:after="0" w:line="240" w:lineRule="auto"/>
        <w:ind w:left="705" w:hanging="705"/>
        <w:rPr>
          <w:rFonts w:ascii="Arial" w:hAnsi="Arial" w:cs="Arial"/>
          <w:sz w:val="24"/>
          <w:szCs w:val="24"/>
        </w:rPr>
      </w:pPr>
      <w:r w:rsidRPr="0091592A">
        <w:rPr>
          <w:rFonts w:ascii="Arial" w:hAnsi="Arial" w:cs="Arial"/>
          <w:b/>
          <w:sz w:val="24"/>
          <w:szCs w:val="24"/>
        </w:rPr>
        <w:t>1</w:t>
      </w:r>
      <w:r w:rsidRPr="0091592A">
        <w:rPr>
          <w:rFonts w:ascii="Arial" w:hAnsi="Arial" w:cs="Arial"/>
          <w:sz w:val="24"/>
          <w:szCs w:val="24"/>
        </w:rPr>
        <w:tab/>
      </w:r>
      <w:r>
        <w:rPr>
          <w:rFonts w:ascii="Arial" w:hAnsi="Arial" w:cs="Arial"/>
          <w:sz w:val="24"/>
          <w:szCs w:val="24"/>
        </w:rPr>
        <w:t>Nederland is weer op slot. Afgelopen zaterdag werd het bekendgemaakt.</w:t>
      </w:r>
    </w:p>
    <w:p w14:paraId="5B45F596" w14:textId="77777777" w:rsidR="0037489B" w:rsidRPr="0091592A" w:rsidRDefault="0037489B" w:rsidP="0037489B">
      <w:pPr>
        <w:spacing w:after="0" w:line="240" w:lineRule="auto"/>
        <w:rPr>
          <w:rFonts w:ascii="Arial" w:hAnsi="Arial" w:cs="Arial"/>
          <w:sz w:val="24"/>
          <w:szCs w:val="24"/>
        </w:rPr>
      </w:pPr>
    </w:p>
    <w:p w14:paraId="25EB6751" w14:textId="77777777" w:rsidR="0037489B" w:rsidRPr="002563CE" w:rsidRDefault="0037489B" w:rsidP="0037489B">
      <w:pPr>
        <w:numPr>
          <w:ilvl w:val="0"/>
          <w:numId w:val="12"/>
        </w:numPr>
        <w:suppressAutoHyphens/>
        <w:spacing w:after="0" w:line="240" w:lineRule="auto"/>
        <w:rPr>
          <w:rFonts w:ascii="Arial" w:hAnsi="Arial" w:cs="Arial"/>
          <w:sz w:val="24"/>
          <w:szCs w:val="24"/>
        </w:rPr>
      </w:pPr>
      <w:r>
        <w:rPr>
          <w:rFonts w:ascii="Arial" w:hAnsi="Arial" w:cs="Arial"/>
          <w:sz w:val="24"/>
          <w:szCs w:val="24"/>
        </w:rPr>
        <w:t xml:space="preserve">Waarom is de nieuwe </w:t>
      </w:r>
      <w:proofErr w:type="spellStart"/>
      <w:r>
        <w:rPr>
          <w:rFonts w:ascii="Arial" w:hAnsi="Arial" w:cs="Arial"/>
          <w:sz w:val="24"/>
          <w:szCs w:val="24"/>
        </w:rPr>
        <w:t>lockdown</w:t>
      </w:r>
      <w:proofErr w:type="spellEnd"/>
      <w:r>
        <w:rPr>
          <w:rFonts w:ascii="Arial" w:hAnsi="Arial" w:cs="Arial"/>
          <w:sz w:val="24"/>
          <w:szCs w:val="24"/>
        </w:rPr>
        <w:t xml:space="preserve"> nodig</w:t>
      </w:r>
      <w:r w:rsidRPr="002563CE">
        <w:rPr>
          <w:rFonts w:ascii="Arial" w:hAnsi="Arial" w:cs="Arial"/>
          <w:sz w:val="24"/>
          <w:szCs w:val="24"/>
        </w:rPr>
        <w:t>?</w:t>
      </w:r>
    </w:p>
    <w:p w14:paraId="52E75083" w14:textId="77777777" w:rsidR="0037489B" w:rsidRPr="0091592A" w:rsidRDefault="0037489B" w:rsidP="0037489B">
      <w:pPr>
        <w:spacing w:after="0" w:line="240" w:lineRule="auto"/>
        <w:rPr>
          <w:rFonts w:ascii="Arial" w:hAnsi="Arial" w:cs="Arial"/>
          <w:sz w:val="24"/>
          <w:szCs w:val="24"/>
        </w:rPr>
      </w:pPr>
    </w:p>
    <w:tbl>
      <w:tblPr>
        <w:tblW w:w="0" w:type="auto"/>
        <w:tblInd w:w="807" w:type="dxa"/>
        <w:tblLayout w:type="fixed"/>
        <w:tblLook w:val="0000" w:firstRow="0" w:lastRow="0" w:firstColumn="0" w:lastColumn="0" w:noHBand="0" w:noVBand="0"/>
      </w:tblPr>
      <w:tblGrid>
        <w:gridCol w:w="8415"/>
      </w:tblGrid>
      <w:tr w:rsidR="0037489B" w:rsidRPr="0091592A" w14:paraId="23AF965D" w14:textId="77777777" w:rsidTr="0037489B">
        <w:tc>
          <w:tcPr>
            <w:tcW w:w="8415" w:type="dxa"/>
            <w:tcBorders>
              <w:top w:val="single" w:sz="4" w:space="0" w:color="000000"/>
              <w:left w:val="single" w:sz="4" w:space="0" w:color="000000"/>
              <w:bottom w:val="single" w:sz="4" w:space="0" w:color="000000"/>
              <w:right w:val="single" w:sz="4" w:space="0" w:color="000000"/>
            </w:tcBorders>
            <w:shd w:val="clear" w:color="auto" w:fill="auto"/>
          </w:tcPr>
          <w:p w14:paraId="0F089360" w14:textId="77777777" w:rsidR="0037489B" w:rsidRPr="0091592A" w:rsidRDefault="0037489B" w:rsidP="0037489B">
            <w:pPr>
              <w:snapToGrid w:val="0"/>
              <w:spacing w:after="0" w:line="240" w:lineRule="auto"/>
              <w:rPr>
                <w:rFonts w:ascii="Arial" w:hAnsi="Arial" w:cs="Arial"/>
                <w:sz w:val="24"/>
                <w:szCs w:val="24"/>
              </w:rPr>
            </w:pPr>
          </w:p>
          <w:p w14:paraId="570A7EEC" w14:textId="77777777" w:rsidR="0037489B" w:rsidRDefault="0037489B" w:rsidP="0037489B">
            <w:pPr>
              <w:spacing w:after="0" w:line="240" w:lineRule="auto"/>
              <w:rPr>
                <w:rFonts w:ascii="Arial" w:hAnsi="Arial" w:cs="Arial"/>
                <w:i/>
                <w:sz w:val="24"/>
                <w:szCs w:val="24"/>
              </w:rPr>
            </w:pPr>
          </w:p>
          <w:p w14:paraId="48B414A7" w14:textId="77777777" w:rsidR="0037489B" w:rsidRDefault="0037489B" w:rsidP="0037489B">
            <w:pPr>
              <w:spacing w:after="0" w:line="240" w:lineRule="auto"/>
              <w:rPr>
                <w:rFonts w:ascii="Arial" w:hAnsi="Arial" w:cs="Arial"/>
                <w:i/>
                <w:sz w:val="24"/>
                <w:szCs w:val="24"/>
              </w:rPr>
            </w:pPr>
          </w:p>
          <w:p w14:paraId="3F891A3E" w14:textId="77777777" w:rsidR="0037489B" w:rsidRDefault="0037489B" w:rsidP="0037489B">
            <w:pPr>
              <w:spacing w:after="0" w:line="240" w:lineRule="auto"/>
              <w:rPr>
                <w:rFonts w:ascii="Arial" w:hAnsi="Arial" w:cs="Arial"/>
                <w:sz w:val="24"/>
                <w:szCs w:val="24"/>
              </w:rPr>
            </w:pPr>
          </w:p>
          <w:p w14:paraId="09C0929F" w14:textId="77777777" w:rsidR="0037489B" w:rsidRPr="0091592A" w:rsidRDefault="0037489B" w:rsidP="0037489B">
            <w:pPr>
              <w:spacing w:after="0" w:line="240" w:lineRule="auto"/>
              <w:rPr>
                <w:rFonts w:ascii="Arial" w:hAnsi="Arial" w:cs="Arial"/>
                <w:sz w:val="24"/>
                <w:szCs w:val="24"/>
              </w:rPr>
            </w:pPr>
          </w:p>
          <w:p w14:paraId="3BC585ED" w14:textId="77777777" w:rsidR="0037489B" w:rsidRPr="0091592A" w:rsidRDefault="0037489B" w:rsidP="0037489B">
            <w:pPr>
              <w:spacing w:after="0" w:line="240" w:lineRule="auto"/>
              <w:rPr>
                <w:rFonts w:ascii="Arial" w:hAnsi="Arial" w:cs="Arial"/>
                <w:sz w:val="24"/>
                <w:szCs w:val="24"/>
              </w:rPr>
            </w:pPr>
          </w:p>
        </w:tc>
      </w:tr>
    </w:tbl>
    <w:p w14:paraId="22282948" w14:textId="77777777" w:rsidR="0037489B" w:rsidRPr="0091592A" w:rsidRDefault="0037489B" w:rsidP="0037489B">
      <w:pPr>
        <w:spacing w:after="0" w:line="240" w:lineRule="auto"/>
        <w:rPr>
          <w:rFonts w:ascii="Arial" w:hAnsi="Arial" w:cs="Arial"/>
          <w:sz w:val="24"/>
          <w:szCs w:val="24"/>
        </w:rPr>
      </w:pPr>
    </w:p>
    <w:p w14:paraId="79C46B2C" w14:textId="77777777" w:rsidR="0037489B" w:rsidRPr="0091592A" w:rsidRDefault="0037489B" w:rsidP="0037489B">
      <w:pPr>
        <w:numPr>
          <w:ilvl w:val="0"/>
          <w:numId w:val="12"/>
        </w:numPr>
        <w:suppressAutoHyphens/>
        <w:spacing w:after="0" w:line="240" w:lineRule="auto"/>
        <w:ind w:left="1491" w:hanging="357"/>
        <w:rPr>
          <w:rFonts w:ascii="Arial" w:hAnsi="Arial" w:cs="Arial"/>
          <w:sz w:val="24"/>
          <w:szCs w:val="24"/>
        </w:rPr>
      </w:pPr>
      <w:r>
        <w:rPr>
          <w:rFonts w:ascii="Arial" w:hAnsi="Arial" w:cs="Arial"/>
          <w:sz w:val="24"/>
          <w:szCs w:val="24"/>
        </w:rPr>
        <w:t xml:space="preserve">Wat heb jij gemerkt van de nieuwe </w:t>
      </w:r>
      <w:proofErr w:type="spellStart"/>
      <w:r>
        <w:rPr>
          <w:rFonts w:ascii="Arial" w:hAnsi="Arial" w:cs="Arial"/>
          <w:sz w:val="24"/>
          <w:szCs w:val="24"/>
        </w:rPr>
        <w:t>lockdown</w:t>
      </w:r>
      <w:proofErr w:type="spellEnd"/>
      <w:r w:rsidRPr="0091592A">
        <w:rPr>
          <w:rFonts w:ascii="Arial" w:hAnsi="Arial" w:cs="Arial"/>
          <w:sz w:val="24"/>
          <w:szCs w:val="24"/>
        </w:rPr>
        <w:t>?</w:t>
      </w:r>
      <w:r w:rsidRPr="0091592A">
        <w:rPr>
          <w:rFonts w:ascii="Arial" w:hAnsi="Arial" w:cs="Arial"/>
          <w:i/>
          <w:sz w:val="24"/>
          <w:szCs w:val="24"/>
        </w:rPr>
        <w:t xml:space="preserve"> </w:t>
      </w:r>
    </w:p>
    <w:p w14:paraId="7F5063C7" w14:textId="77777777" w:rsidR="0037489B" w:rsidRPr="0091592A" w:rsidRDefault="0037489B" w:rsidP="0037489B">
      <w:pPr>
        <w:spacing w:after="0" w:line="240" w:lineRule="auto"/>
        <w:rPr>
          <w:rFonts w:ascii="Arial" w:hAnsi="Arial" w:cs="Arial"/>
          <w:sz w:val="24"/>
          <w:szCs w:val="24"/>
        </w:rPr>
      </w:pPr>
    </w:p>
    <w:tbl>
      <w:tblPr>
        <w:tblW w:w="0" w:type="auto"/>
        <w:tblInd w:w="807" w:type="dxa"/>
        <w:tblLayout w:type="fixed"/>
        <w:tblLook w:val="0000" w:firstRow="0" w:lastRow="0" w:firstColumn="0" w:lastColumn="0" w:noHBand="0" w:noVBand="0"/>
      </w:tblPr>
      <w:tblGrid>
        <w:gridCol w:w="8415"/>
      </w:tblGrid>
      <w:tr w:rsidR="0037489B" w:rsidRPr="0091592A" w14:paraId="04A4EF15" w14:textId="77777777" w:rsidTr="0037489B">
        <w:tc>
          <w:tcPr>
            <w:tcW w:w="8415" w:type="dxa"/>
            <w:tcBorders>
              <w:top w:val="single" w:sz="4" w:space="0" w:color="000000"/>
              <w:left w:val="single" w:sz="4" w:space="0" w:color="000000"/>
              <w:bottom w:val="single" w:sz="4" w:space="0" w:color="000000"/>
              <w:right w:val="single" w:sz="4" w:space="0" w:color="000000"/>
            </w:tcBorders>
            <w:shd w:val="clear" w:color="auto" w:fill="auto"/>
          </w:tcPr>
          <w:p w14:paraId="4A10BF9B" w14:textId="77777777" w:rsidR="0037489B" w:rsidRPr="0091592A" w:rsidRDefault="0037489B" w:rsidP="0037489B">
            <w:pPr>
              <w:snapToGrid w:val="0"/>
              <w:spacing w:after="0" w:line="240" w:lineRule="auto"/>
              <w:rPr>
                <w:rFonts w:ascii="Arial" w:hAnsi="Arial" w:cs="Arial"/>
                <w:sz w:val="24"/>
                <w:szCs w:val="24"/>
              </w:rPr>
            </w:pPr>
          </w:p>
          <w:p w14:paraId="7F936FF3" w14:textId="77777777" w:rsidR="0037489B" w:rsidRDefault="0037489B" w:rsidP="0037489B">
            <w:pPr>
              <w:spacing w:after="0" w:line="240" w:lineRule="auto"/>
              <w:rPr>
                <w:rFonts w:ascii="Arial" w:hAnsi="Arial" w:cs="Arial"/>
                <w:i/>
                <w:sz w:val="24"/>
                <w:szCs w:val="24"/>
              </w:rPr>
            </w:pPr>
          </w:p>
          <w:p w14:paraId="563ACAE4" w14:textId="77777777" w:rsidR="0037489B" w:rsidRDefault="0037489B" w:rsidP="0037489B">
            <w:pPr>
              <w:spacing w:after="0" w:line="240" w:lineRule="auto"/>
              <w:rPr>
                <w:rFonts w:ascii="Arial" w:hAnsi="Arial" w:cs="Arial"/>
                <w:i/>
                <w:sz w:val="24"/>
                <w:szCs w:val="24"/>
              </w:rPr>
            </w:pPr>
          </w:p>
          <w:p w14:paraId="2886725C" w14:textId="77777777" w:rsidR="0037489B" w:rsidRDefault="0037489B" w:rsidP="0037489B">
            <w:pPr>
              <w:spacing w:after="0" w:line="240" w:lineRule="auto"/>
              <w:rPr>
                <w:rFonts w:ascii="Arial" w:hAnsi="Arial" w:cs="Arial"/>
                <w:i/>
                <w:sz w:val="24"/>
                <w:szCs w:val="24"/>
              </w:rPr>
            </w:pPr>
          </w:p>
          <w:p w14:paraId="48DDEB9E" w14:textId="77777777" w:rsidR="0037489B" w:rsidRPr="0091592A" w:rsidRDefault="0037489B" w:rsidP="0037489B">
            <w:pPr>
              <w:spacing w:after="0" w:line="240" w:lineRule="auto"/>
              <w:rPr>
                <w:rFonts w:ascii="Arial" w:hAnsi="Arial" w:cs="Arial"/>
                <w:sz w:val="24"/>
                <w:szCs w:val="24"/>
              </w:rPr>
            </w:pPr>
            <w:r w:rsidRPr="0091592A">
              <w:rPr>
                <w:rFonts w:ascii="Arial" w:hAnsi="Arial" w:cs="Arial"/>
                <w:i/>
                <w:sz w:val="24"/>
                <w:szCs w:val="24"/>
              </w:rPr>
              <w:br/>
            </w:r>
          </w:p>
        </w:tc>
      </w:tr>
    </w:tbl>
    <w:p w14:paraId="4674B492" w14:textId="77777777" w:rsidR="0037489B" w:rsidRPr="0091592A" w:rsidRDefault="0037489B" w:rsidP="0037489B">
      <w:pPr>
        <w:spacing w:after="0" w:line="240" w:lineRule="auto"/>
        <w:rPr>
          <w:rFonts w:ascii="Arial" w:hAnsi="Arial" w:cs="Arial"/>
          <w:b/>
          <w:sz w:val="24"/>
          <w:szCs w:val="24"/>
        </w:rPr>
      </w:pPr>
    </w:p>
    <w:p w14:paraId="06402ADF" w14:textId="77777777" w:rsidR="0037489B" w:rsidRPr="0091592A" w:rsidRDefault="0037489B" w:rsidP="0037489B">
      <w:pPr>
        <w:spacing w:after="0" w:line="240" w:lineRule="auto"/>
        <w:rPr>
          <w:rFonts w:ascii="Arial" w:hAnsi="Arial" w:cs="Arial"/>
          <w:b/>
          <w:sz w:val="24"/>
          <w:szCs w:val="24"/>
        </w:rPr>
      </w:pPr>
    </w:p>
    <w:p w14:paraId="66B95AB7" w14:textId="77777777" w:rsidR="0037489B" w:rsidRPr="0091592A" w:rsidRDefault="0037489B" w:rsidP="0037489B">
      <w:pPr>
        <w:spacing w:after="0" w:line="240" w:lineRule="auto"/>
        <w:rPr>
          <w:rFonts w:ascii="Arial" w:hAnsi="Arial" w:cs="Arial"/>
          <w:sz w:val="24"/>
          <w:szCs w:val="24"/>
        </w:rPr>
      </w:pPr>
      <w:r w:rsidRPr="0091592A">
        <w:rPr>
          <w:rFonts w:ascii="Arial" w:hAnsi="Arial" w:cs="Arial"/>
          <w:b/>
          <w:sz w:val="24"/>
          <w:szCs w:val="24"/>
        </w:rPr>
        <w:t>2</w:t>
      </w:r>
      <w:r w:rsidRPr="0091592A">
        <w:rPr>
          <w:rFonts w:ascii="Arial" w:hAnsi="Arial" w:cs="Arial"/>
          <w:sz w:val="24"/>
          <w:szCs w:val="24"/>
        </w:rPr>
        <w:tab/>
        <w:t>Bekijk de foto bij het artikel</w:t>
      </w:r>
    </w:p>
    <w:p w14:paraId="6FDA170A" w14:textId="77777777" w:rsidR="0037489B" w:rsidRPr="0091592A" w:rsidRDefault="0037489B" w:rsidP="0037489B">
      <w:pPr>
        <w:spacing w:after="0" w:line="240" w:lineRule="auto"/>
        <w:rPr>
          <w:rFonts w:ascii="Arial" w:hAnsi="Arial" w:cs="Arial"/>
          <w:sz w:val="24"/>
          <w:szCs w:val="24"/>
        </w:rPr>
      </w:pPr>
    </w:p>
    <w:p w14:paraId="1CB2BE71" w14:textId="77777777" w:rsidR="0037489B" w:rsidRPr="0091592A" w:rsidRDefault="0037489B" w:rsidP="0037489B">
      <w:pPr>
        <w:numPr>
          <w:ilvl w:val="0"/>
          <w:numId w:val="12"/>
        </w:numPr>
        <w:suppressAutoHyphens/>
        <w:spacing w:after="0" w:line="240" w:lineRule="auto"/>
        <w:ind w:left="1491" w:hanging="357"/>
        <w:rPr>
          <w:rFonts w:ascii="Arial" w:hAnsi="Arial" w:cs="Arial"/>
          <w:sz w:val="24"/>
          <w:szCs w:val="24"/>
        </w:rPr>
      </w:pPr>
      <w:r>
        <w:rPr>
          <w:rFonts w:ascii="Arial" w:hAnsi="Arial" w:cs="Arial"/>
          <w:sz w:val="24"/>
          <w:szCs w:val="24"/>
        </w:rPr>
        <w:t>Waarom is het stil in de winkelstraat</w:t>
      </w:r>
      <w:r w:rsidRPr="0091592A">
        <w:rPr>
          <w:rFonts w:ascii="Arial" w:hAnsi="Arial" w:cs="Arial"/>
          <w:sz w:val="24"/>
          <w:szCs w:val="24"/>
        </w:rPr>
        <w:t>?</w:t>
      </w:r>
    </w:p>
    <w:p w14:paraId="4E50E8E2" w14:textId="77777777" w:rsidR="0037489B" w:rsidRPr="0091592A" w:rsidRDefault="0037489B" w:rsidP="0037489B">
      <w:pPr>
        <w:spacing w:after="0" w:line="240" w:lineRule="auto"/>
        <w:rPr>
          <w:rFonts w:ascii="Arial" w:hAnsi="Arial" w:cs="Arial"/>
          <w:sz w:val="24"/>
          <w:szCs w:val="24"/>
        </w:rPr>
      </w:pPr>
    </w:p>
    <w:tbl>
      <w:tblPr>
        <w:tblW w:w="0" w:type="auto"/>
        <w:tblInd w:w="807" w:type="dxa"/>
        <w:tblLayout w:type="fixed"/>
        <w:tblLook w:val="0000" w:firstRow="0" w:lastRow="0" w:firstColumn="0" w:lastColumn="0" w:noHBand="0" w:noVBand="0"/>
      </w:tblPr>
      <w:tblGrid>
        <w:gridCol w:w="8415"/>
      </w:tblGrid>
      <w:tr w:rsidR="0037489B" w:rsidRPr="0091592A" w14:paraId="7A95B91F" w14:textId="77777777" w:rsidTr="0037489B">
        <w:tc>
          <w:tcPr>
            <w:tcW w:w="8415" w:type="dxa"/>
            <w:tcBorders>
              <w:top w:val="single" w:sz="4" w:space="0" w:color="000000"/>
              <w:left w:val="single" w:sz="4" w:space="0" w:color="000000"/>
              <w:bottom w:val="single" w:sz="4" w:space="0" w:color="000000"/>
              <w:right w:val="single" w:sz="4" w:space="0" w:color="000000"/>
            </w:tcBorders>
            <w:shd w:val="clear" w:color="auto" w:fill="auto"/>
          </w:tcPr>
          <w:p w14:paraId="11030125" w14:textId="77777777" w:rsidR="0037489B" w:rsidRPr="0091592A" w:rsidRDefault="0037489B" w:rsidP="0037489B">
            <w:pPr>
              <w:snapToGrid w:val="0"/>
              <w:spacing w:after="0" w:line="240" w:lineRule="auto"/>
              <w:rPr>
                <w:rFonts w:ascii="Arial" w:hAnsi="Arial" w:cs="Arial"/>
                <w:sz w:val="24"/>
                <w:szCs w:val="24"/>
              </w:rPr>
            </w:pPr>
          </w:p>
          <w:p w14:paraId="3B4F9027" w14:textId="77777777" w:rsidR="0037489B" w:rsidRDefault="0037489B" w:rsidP="0037489B">
            <w:pPr>
              <w:spacing w:after="0" w:line="240" w:lineRule="auto"/>
              <w:rPr>
                <w:rFonts w:ascii="Arial" w:hAnsi="Arial" w:cs="Arial"/>
                <w:i/>
                <w:sz w:val="24"/>
                <w:szCs w:val="24"/>
              </w:rPr>
            </w:pPr>
          </w:p>
          <w:p w14:paraId="765A0C58" w14:textId="77777777" w:rsidR="0037489B" w:rsidRDefault="0037489B" w:rsidP="0037489B">
            <w:pPr>
              <w:spacing w:after="0" w:line="240" w:lineRule="auto"/>
              <w:rPr>
                <w:rFonts w:ascii="Arial" w:hAnsi="Arial" w:cs="Arial"/>
                <w:i/>
                <w:sz w:val="24"/>
                <w:szCs w:val="24"/>
              </w:rPr>
            </w:pPr>
          </w:p>
          <w:p w14:paraId="7798868C" w14:textId="77777777" w:rsidR="0037489B" w:rsidRPr="0091592A" w:rsidRDefault="0037489B" w:rsidP="0037489B">
            <w:pPr>
              <w:spacing w:after="0" w:line="240" w:lineRule="auto"/>
              <w:rPr>
                <w:rFonts w:ascii="Arial" w:hAnsi="Arial" w:cs="Arial"/>
                <w:sz w:val="24"/>
                <w:szCs w:val="24"/>
              </w:rPr>
            </w:pPr>
          </w:p>
          <w:p w14:paraId="316EAF5B" w14:textId="77777777" w:rsidR="0037489B" w:rsidRPr="0091592A" w:rsidRDefault="0037489B" w:rsidP="0037489B">
            <w:pPr>
              <w:spacing w:after="0" w:line="240" w:lineRule="auto"/>
              <w:rPr>
                <w:rFonts w:ascii="Arial" w:hAnsi="Arial" w:cs="Arial"/>
                <w:sz w:val="24"/>
                <w:szCs w:val="24"/>
              </w:rPr>
            </w:pPr>
          </w:p>
          <w:p w14:paraId="7E4A11B1" w14:textId="77777777" w:rsidR="0037489B" w:rsidRPr="0091592A" w:rsidRDefault="0037489B" w:rsidP="0037489B">
            <w:pPr>
              <w:spacing w:after="0" w:line="240" w:lineRule="auto"/>
              <w:rPr>
                <w:rFonts w:ascii="Arial" w:hAnsi="Arial" w:cs="Arial"/>
                <w:sz w:val="24"/>
                <w:szCs w:val="24"/>
              </w:rPr>
            </w:pPr>
          </w:p>
        </w:tc>
      </w:tr>
    </w:tbl>
    <w:p w14:paraId="5CEBC3FC" w14:textId="77777777" w:rsidR="0037489B" w:rsidRDefault="0037489B" w:rsidP="0037489B">
      <w:pPr>
        <w:spacing w:after="0" w:line="240" w:lineRule="auto"/>
        <w:rPr>
          <w:rFonts w:ascii="Arial" w:eastAsia="Arial" w:hAnsi="Arial" w:cs="Arial"/>
          <w:sz w:val="24"/>
          <w:szCs w:val="24"/>
        </w:rPr>
      </w:pPr>
    </w:p>
    <w:p w14:paraId="5BCA7FC6" w14:textId="77777777" w:rsidR="0037489B" w:rsidRPr="0091592A" w:rsidRDefault="0037489B" w:rsidP="0037489B">
      <w:pPr>
        <w:spacing w:after="0" w:line="240" w:lineRule="auto"/>
        <w:rPr>
          <w:rFonts w:ascii="Arial" w:eastAsia="Arial" w:hAnsi="Arial" w:cs="Arial"/>
          <w:sz w:val="24"/>
          <w:szCs w:val="24"/>
        </w:rPr>
      </w:pPr>
    </w:p>
    <w:p w14:paraId="0294B7FC" w14:textId="77777777" w:rsidR="0037489B" w:rsidRPr="0091592A" w:rsidRDefault="0037489B" w:rsidP="0037489B">
      <w:pPr>
        <w:spacing w:after="0" w:line="240" w:lineRule="auto"/>
        <w:rPr>
          <w:rFonts w:ascii="Arial" w:eastAsia="Arial" w:hAnsi="Arial" w:cs="Arial"/>
          <w:sz w:val="24"/>
          <w:szCs w:val="24"/>
        </w:rPr>
      </w:pPr>
    </w:p>
    <w:p w14:paraId="1E62E4FD" w14:textId="77777777" w:rsidR="0037489B" w:rsidRDefault="0037489B" w:rsidP="0037489B">
      <w:pPr>
        <w:spacing w:after="0" w:line="240" w:lineRule="auto"/>
        <w:ind w:left="7080" w:firstLine="708"/>
        <w:rPr>
          <w:rFonts w:ascii="Arial" w:eastAsia="Arial" w:hAnsi="Arial" w:cs="Arial"/>
          <w:sz w:val="18"/>
          <w:szCs w:val="18"/>
        </w:rPr>
      </w:pPr>
      <w:r>
        <w:rPr>
          <w:rFonts w:ascii="Arial" w:eastAsia="Arial" w:hAnsi="Arial" w:cs="Arial"/>
          <w:sz w:val="18"/>
          <w:szCs w:val="18"/>
        </w:rPr>
        <w:t xml:space="preserve"> </w:t>
      </w:r>
    </w:p>
    <w:p w14:paraId="52F7785B" w14:textId="77777777" w:rsidR="0037489B" w:rsidRDefault="0037489B" w:rsidP="0037489B">
      <w:pPr>
        <w:spacing w:after="0" w:line="240" w:lineRule="auto"/>
        <w:ind w:left="7080" w:firstLine="708"/>
        <w:rPr>
          <w:rFonts w:ascii="Arial" w:eastAsia="Arial" w:hAnsi="Arial" w:cs="Arial"/>
          <w:sz w:val="18"/>
          <w:szCs w:val="18"/>
        </w:rPr>
      </w:pPr>
    </w:p>
    <w:p w14:paraId="7AD11F9C" w14:textId="77777777" w:rsidR="0037489B" w:rsidRPr="00BD65A7" w:rsidRDefault="0037489B" w:rsidP="0037489B">
      <w:pPr>
        <w:spacing w:after="0" w:line="240" w:lineRule="auto"/>
        <w:ind w:left="7080" w:firstLine="708"/>
        <w:rPr>
          <w:rFonts w:ascii="Arial" w:eastAsia="Arial" w:hAnsi="Arial" w:cs="Arial"/>
          <w:sz w:val="24"/>
          <w:szCs w:val="24"/>
        </w:rPr>
      </w:pPr>
      <w:r w:rsidRPr="00BD65A7">
        <w:rPr>
          <w:rFonts w:ascii="Arial" w:eastAsia="Arial" w:hAnsi="Arial" w:cs="Arial"/>
          <w:sz w:val="18"/>
          <w:szCs w:val="18"/>
        </w:rPr>
        <w:t>Pagina 1 van 5</w:t>
      </w:r>
    </w:p>
    <w:p w14:paraId="43B69ABC" w14:textId="77777777" w:rsidR="0037489B" w:rsidRPr="006218BF" w:rsidRDefault="0037489B" w:rsidP="0037489B">
      <w:pPr>
        <w:numPr>
          <w:ilvl w:val="0"/>
          <w:numId w:val="12"/>
        </w:numPr>
        <w:suppressAutoHyphens/>
        <w:spacing w:after="0" w:line="240" w:lineRule="auto"/>
        <w:ind w:left="1491" w:hanging="357"/>
        <w:rPr>
          <w:rFonts w:ascii="Arial" w:hAnsi="Arial" w:cs="Arial"/>
          <w:sz w:val="24"/>
          <w:szCs w:val="24"/>
        </w:rPr>
      </w:pPr>
      <w:r>
        <w:rPr>
          <w:rFonts w:ascii="Arial" w:hAnsi="Arial" w:cs="Arial"/>
          <w:sz w:val="24"/>
          <w:szCs w:val="24"/>
        </w:rPr>
        <w:t>In welke winkelstraat was jij afgelopen weekend?</w:t>
      </w:r>
    </w:p>
    <w:p w14:paraId="4F5AE9E6" w14:textId="77777777" w:rsidR="0037489B" w:rsidRPr="0091592A" w:rsidRDefault="0037489B" w:rsidP="0037489B">
      <w:pPr>
        <w:spacing w:after="0" w:line="240" w:lineRule="auto"/>
        <w:rPr>
          <w:rFonts w:ascii="Arial" w:hAnsi="Arial" w:cs="Arial"/>
          <w:sz w:val="24"/>
          <w:szCs w:val="24"/>
        </w:rPr>
      </w:pPr>
    </w:p>
    <w:tbl>
      <w:tblPr>
        <w:tblW w:w="0" w:type="auto"/>
        <w:tblInd w:w="807" w:type="dxa"/>
        <w:tblLayout w:type="fixed"/>
        <w:tblLook w:val="0000" w:firstRow="0" w:lastRow="0" w:firstColumn="0" w:lastColumn="0" w:noHBand="0" w:noVBand="0"/>
      </w:tblPr>
      <w:tblGrid>
        <w:gridCol w:w="8415"/>
      </w:tblGrid>
      <w:tr w:rsidR="0037489B" w:rsidRPr="0091592A" w14:paraId="6C7AB520" w14:textId="77777777" w:rsidTr="0037489B">
        <w:tc>
          <w:tcPr>
            <w:tcW w:w="8415" w:type="dxa"/>
            <w:tcBorders>
              <w:top w:val="single" w:sz="4" w:space="0" w:color="000000"/>
              <w:left w:val="single" w:sz="4" w:space="0" w:color="000000"/>
              <w:bottom w:val="single" w:sz="4" w:space="0" w:color="000000"/>
              <w:right w:val="single" w:sz="4" w:space="0" w:color="000000"/>
            </w:tcBorders>
            <w:shd w:val="clear" w:color="auto" w:fill="auto"/>
          </w:tcPr>
          <w:p w14:paraId="6DCC00F5" w14:textId="77777777" w:rsidR="0037489B" w:rsidRPr="0091592A" w:rsidRDefault="0037489B" w:rsidP="0037489B">
            <w:pPr>
              <w:snapToGrid w:val="0"/>
              <w:spacing w:after="0" w:line="240" w:lineRule="auto"/>
              <w:rPr>
                <w:rFonts w:ascii="Arial" w:hAnsi="Arial" w:cs="Arial"/>
                <w:sz w:val="24"/>
                <w:szCs w:val="24"/>
              </w:rPr>
            </w:pPr>
          </w:p>
          <w:p w14:paraId="464DA021" w14:textId="77777777" w:rsidR="0037489B" w:rsidRDefault="0037489B" w:rsidP="0037489B">
            <w:pPr>
              <w:spacing w:after="0" w:line="240" w:lineRule="auto"/>
              <w:rPr>
                <w:rFonts w:ascii="Arial" w:hAnsi="Arial" w:cs="Arial"/>
                <w:i/>
                <w:sz w:val="24"/>
                <w:szCs w:val="24"/>
              </w:rPr>
            </w:pPr>
          </w:p>
          <w:p w14:paraId="2B04E5D6" w14:textId="77777777" w:rsidR="0037489B" w:rsidRDefault="0037489B" w:rsidP="0037489B">
            <w:pPr>
              <w:spacing w:after="0" w:line="240" w:lineRule="auto"/>
              <w:rPr>
                <w:rFonts w:ascii="Arial" w:hAnsi="Arial" w:cs="Arial"/>
                <w:i/>
                <w:sz w:val="24"/>
                <w:szCs w:val="24"/>
              </w:rPr>
            </w:pPr>
          </w:p>
          <w:p w14:paraId="75F20008" w14:textId="77777777" w:rsidR="0037489B" w:rsidRDefault="0037489B" w:rsidP="0037489B">
            <w:pPr>
              <w:spacing w:after="0" w:line="240" w:lineRule="auto"/>
              <w:rPr>
                <w:rFonts w:ascii="Arial" w:hAnsi="Arial" w:cs="Arial"/>
                <w:sz w:val="24"/>
                <w:szCs w:val="24"/>
              </w:rPr>
            </w:pPr>
          </w:p>
          <w:p w14:paraId="5FF82313" w14:textId="77777777" w:rsidR="0037489B" w:rsidRDefault="0037489B" w:rsidP="0037489B">
            <w:pPr>
              <w:spacing w:after="0" w:line="240" w:lineRule="auto"/>
              <w:rPr>
                <w:rFonts w:ascii="Arial" w:hAnsi="Arial" w:cs="Arial"/>
                <w:sz w:val="24"/>
                <w:szCs w:val="24"/>
              </w:rPr>
            </w:pPr>
          </w:p>
          <w:p w14:paraId="4D666698" w14:textId="77777777" w:rsidR="0037489B" w:rsidRPr="0091592A" w:rsidRDefault="0037489B" w:rsidP="0037489B">
            <w:pPr>
              <w:spacing w:after="0" w:line="240" w:lineRule="auto"/>
              <w:rPr>
                <w:rFonts w:ascii="Arial" w:hAnsi="Arial" w:cs="Arial"/>
                <w:sz w:val="24"/>
                <w:szCs w:val="24"/>
              </w:rPr>
            </w:pPr>
          </w:p>
        </w:tc>
      </w:tr>
    </w:tbl>
    <w:p w14:paraId="3A8379A5" w14:textId="77777777" w:rsidR="0037489B" w:rsidRDefault="0037489B" w:rsidP="0037489B">
      <w:pPr>
        <w:spacing w:after="0" w:line="240" w:lineRule="auto"/>
        <w:rPr>
          <w:rFonts w:ascii="Arial" w:hAnsi="Arial" w:cs="Arial"/>
          <w:sz w:val="24"/>
          <w:szCs w:val="24"/>
        </w:rPr>
      </w:pPr>
    </w:p>
    <w:p w14:paraId="60DE93DE" w14:textId="77777777" w:rsidR="0037489B" w:rsidRPr="0091592A" w:rsidRDefault="0037489B" w:rsidP="0037489B">
      <w:pPr>
        <w:spacing w:after="0" w:line="240" w:lineRule="auto"/>
        <w:rPr>
          <w:rFonts w:ascii="Arial" w:hAnsi="Arial" w:cs="Arial"/>
          <w:sz w:val="24"/>
          <w:szCs w:val="24"/>
        </w:rPr>
      </w:pPr>
    </w:p>
    <w:p w14:paraId="55DB9F30" w14:textId="77777777" w:rsidR="0037489B" w:rsidRPr="0091592A" w:rsidRDefault="0037489B" w:rsidP="0037489B">
      <w:pPr>
        <w:spacing w:after="0" w:line="240" w:lineRule="auto"/>
        <w:rPr>
          <w:rFonts w:ascii="Arial" w:hAnsi="Arial" w:cs="Arial"/>
          <w:sz w:val="24"/>
          <w:szCs w:val="24"/>
        </w:rPr>
      </w:pPr>
      <w:r w:rsidRPr="0091592A">
        <w:rPr>
          <w:rFonts w:ascii="Arial" w:hAnsi="Arial" w:cs="Arial"/>
          <w:b/>
          <w:sz w:val="24"/>
          <w:szCs w:val="24"/>
        </w:rPr>
        <w:t>3</w:t>
      </w:r>
      <w:r w:rsidRPr="0091592A">
        <w:rPr>
          <w:rFonts w:ascii="Arial" w:hAnsi="Arial" w:cs="Arial"/>
          <w:sz w:val="24"/>
          <w:szCs w:val="24"/>
        </w:rPr>
        <w:t xml:space="preserve"> </w:t>
      </w:r>
      <w:r w:rsidRPr="0091592A">
        <w:rPr>
          <w:rFonts w:ascii="Arial" w:hAnsi="Arial" w:cs="Arial"/>
          <w:sz w:val="24"/>
          <w:szCs w:val="24"/>
        </w:rPr>
        <w:tab/>
        <w:t xml:space="preserve">Lees het artikel rustig door. Probeer te onthouden wat je leest. </w:t>
      </w:r>
    </w:p>
    <w:p w14:paraId="6576D1B9" w14:textId="77777777" w:rsidR="0037489B" w:rsidRPr="0091592A" w:rsidRDefault="0037489B" w:rsidP="0037489B">
      <w:pPr>
        <w:spacing w:after="0" w:line="240" w:lineRule="auto"/>
        <w:rPr>
          <w:rFonts w:ascii="Arial" w:hAnsi="Arial" w:cs="Arial"/>
          <w:sz w:val="24"/>
          <w:szCs w:val="24"/>
        </w:rPr>
      </w:pPr>
    </w:p>
    <w:p w14:paraId="1A588585" w14:textId="77777777" w:rsidR="0037489B" w:rsidRPr="0091592A" w:rsidRDefault="0037489B" w:rsidP="0037489B">
      <w:pPr>
        <w:numPr>
          <w:ilvl w:val="0"/>
          <w:numId w:val="12"/>
        </w:numPr>
        <w:suppressAutoHyphens/>
        <w:spacing w:after="0" w:line="240" w:lineRule="auto"/>
        <w:ind w:left="1491" w:hanging="357"/>
        <w:rPr>
          <w:rFonts w:ascii="Arial" w:hAnsi="Arial" w:cs="Arial"/>
          <w:sz w:val="24"/>
          <w:szCs w:val="24"/>
        </w:rPr>
      </w:pPr>
      <w:r w:rsidRPr="0091592A">
        <w:rPr>
          <w:rFonts w:ascii="Arial" w:hAnsi="Arial" w:cs="Arial"/>
          <w:sz w:val="24"/>
          <w:szCs w:val="24"/>
        </w:rPr>
        <w:t>Leg het artikel dan weg en beantwoord de vragen uit je hoofd.</w:t>
      </w:r>
    </w:p>
    <w:p w14:paraId="5106F497" w14:textId="77777777" w:rsidR="0037489B" w:rsidRDefault="0037489B" w:rsidP="0037489B">
      <w:pPr>
        <w:spacing w:after="0" w:line="240" w:lineRule="auto"/>
        <w:ind w:left="708" w:firstLine="708"/>
        <w:rPr>
          <w:rFonts w:ascii="Arial" w:hAnsi="Arial" w:cs="Arial"/>
          <w:sz w:val="24"/>
          <w:szCs w:val="24"/>
        </w:rPr>
      </w:pPr>
      <w:r w:rsidRPr="0091592A">
        <w:rPr>
          <w:rFonts w:ascii="Arial" w:hAnsi="Arial" w:cs="Arial"/>
          <w:sz w:val="24"/>
          <w:szCs w:val="24"/>
        </w:rPr>
        <w:t xml:space="preserve">Bijvoorbeeld alinea 1: </w:t>
      </w:r>
      <w:r>
        <w:rPr>
          <w:rFonts w:ascii="Arial" w:hAnsi="Arial" w:cs="Arial"/>
          <w:sz w:val="24"/>
          <w:szCs w:val="24"/>
        </w:rPr>
        <w:t>Waarom was er zaterdag een persconferentie</w:t>
      </w:r>
      <w:r w:rsidRPr="0091592A">
        <w:rPr>
          <w:rFonts w:ascii="Arial" w:hAnsi="Arial" w:cs="Arial"/>
          <w:sz w:val="24"/>
          <w:szCs w:val="24"/>
        </w:rPr>
        <w:t xml:space="preserve">? </w:t>
      </w:r>
    </w:p>
    <w:p w14:paraId="12E22451" w14:textId="77777777" w:rsidR="0037489B" w:rsidRPr="0091592A" w:rsidRDefault="0037489B" w:rsidP="0037489B">
      <w:pPr>
        <w:spacing w:after="0" w:line="240" w:lineRule="auto"/>
        <w:ind w:left="708" w:firstLine="708"/>
        <w:rPr>
          <w:rFonts w:ascii="Arial" w:hAnsi="Arial" w:cs="Arial"/>
          <w:sz w:val="24"/>
          <w:szCs w:val="24"/>
        </w:rPr>
      </w:pPr>
      <w:r w:rsidRPr="0091592A">
        <w:rPr>
          <w:rFonts w:ascii="Arial" w:hAnsi="Arial" w:cs="Arial"/>
          <w:sz w:val="24"/>
          <w:szCs w:val="24"/>
        </w:rPr>
        <w:t>Kijk in het schema hieronder.</w:t>
      </w:r>
    </w:p>
    <w:p w14:paraId="0897FAA4" w14:textId="77777777" w:rsidR="0037489B" w:rsidRPr="0091592A" w:rsidRDefault="0037489B" w:rsidP="0037489B">
      <w:pPr>
        <w:tabs>
          <w:tab w:val="left" w:pos="1425"/>
        </w:tabs>
        <w:spacing w:after="0" w:line="240" w:lineRule="auto"/>
        <w:rPr>
          <w:rFonts w:ascii="Arial" w:hAnsi="Arial" w:cs="Arial"/>
          <w:sz w:val="24"/>
          <w:szCs w:val="24"/>
        </w:rPr>
      </w:pPr>
    </w:p>
    <w:tbl>
      <w:tblPr>
        <w:tblW w:w="0" w:type="auto"/>
        <w:tblInd w:w="807" w:type="dxa"/>
        <w:tblLayout w:type="fixed"/>
        <w:tblLook w:val="0000" w:firstRow="0" w:lastRow="0" w:firstColumn="0" w:lastColumn="0" w:noHBand="0" w:noVBand="0"/>
      </w:tblPr>
      <w:tblGrid>
        <w:gridCol w:w="857"/>
        <w:gridCol w:w="3406"/>
        <w:gridCol w:w="4115"/>
      </w:tblGrid>
      <w:tr w:rsidR="0037489B" w:rsidRPr="00BD65A7" w14:paraId="2C2EB1EE" w14:textId="77777777" w:rsidTr="0037489B">
        <w:tc>
          <w:tcPr>
            <w:tcW w:w="857" w:type="dxa"/>
            <w:tcBorders>
              <w:top w:val="single" w:sz="4" w:space="0" w:color="000000"/>
              <w:left w:val="single" w:sz="4" w:space="0" w:color="000000"/>
              <w:bottom w:val="single" w:sz="4" w:space="0" w:color="000000"/>
            </w:tcBorders>
            <w:shd w:val="clear" w:color="auto" w:fill="auto"/>
          </w:tcPr>
          <w:p w14:paraId="4977166E" w14:textId="77777777" w:rsidR="0037489B" w:rsidRPr="00BD65A7" w:rsidRDefault="0037489B" w:rsidP="0037489B">
            <w:pPr>
              <w:spacing w:before="60" w:after="60" w:line="240" w:lineRule="auto"/>
              <w:rPr>
                <w:rFonts w:ascii="Arial" w:hAnsi="Arial" w:cs="Arial"/>
                <w:sz w:val="18"/>
                <w:szCs w:val="18"/>
              </w:rPr>
            </w:pPr>
            <w:r w:rsidRPr="00BD65A7">
              <w:rPr>
                <w:rFonts w:ascii="Arial" w:hAnsi="Arial" w:cs="Arial"/>
                <w:sz w:val="18"/>
                <w:szCs w:val="18"/>
              </w:rPr>
              <w:t>ALINEA</w:t>
            </w:r>
          </w:p>
        </w:tc>
        <w:tc>
          <w:tcPr>
            <w:tcW w:w="3406" w:type="dxa"/>
            <w:tcBorders>
              <w:top w:val="single" w:sz="4" w:space="0" w:color="000000"/>
              <w:left w:val="single" w:sz="4" w:space="0" w:color="000000"/>
              <w:bottom w:val="single" w:sz="4" w:space="0" w:color="000000"/>
            </w:tcBorders>
            <w:shd w:val="clear" w:color="auto" w:fill="auto"/>
          </w:tcPr>
          <w:p w14:paraId="78A46448" w14:textId="77777777" w:rsidR="0037489B" w:rsidRPr="00BD65A7" w:rsidRDefault="0037489B" w:rsidP="0037489B">
            <w:pPr>
              <w:spacing w:before="60" w:after="60" w:line="240" w:lineRule="auto"/>
              <w:rPr>
                <w:rFonts w:ascii="Arial" w:hAnsi="Arial" w:cs="Arial"/>
                <w:sz w:val="18"/>
                <w:szCs w:val="18"/>
              </w:rPr>
            </w:pPr>
            <w:r w:rsidRPr="00BD65A7">
              <w:rPr>
                <w:rFonts w:ascii="Arial" w:hAnsi="Arial" w:cs="Arial"/>
                <w:sz w:val="18"/>
                <w:szCs w:val="18"/>
              </w:rPr>
              <w:t>VRAAG</w:t>
            </w:r>
          </w:p>
        </w:tc>
        <w:tc>
          <w:tcPr>
            <w:tcW w:w="4115" w:type="dxa"/>
            <w:tcBorders>
              <w:top w:val="single" w:sz="4" w:space="0" w:color="000000"/>
              <w:left w:val="single" w:sz="4" w:space="0" w:color="000000"/>
              <w:bottom w:val="single" w:sz="4" w:space="0" w:color="000000"/>
              <w:right w:val="single" w:sz="4" w:space="0" w:color="000000"/>
            </w:tcBorders>
            <w:shd w:val="clear" w:color="auto" w:fill="auto"/>
          </w:tcPr>
          <w:p w14:paraId="55A814B1" w14:textId="77777777" w:rsidR="0037489B" w:rsidRPr="00BD65A7" w:rsidRDefault="0037489B" w:rsidP="0037489B">
            <w:pPr>
              <w:spacing w:before="60" w:after="60" w:line="240" w:lineRule="auto"/>
              <w:rPr>
                <w:rFonts w:ascii="Arial" w:hAnsi="Arial" w:cs="Arial"/>
                <w:sz w:val="18"/>
                <w:szCs w:val="18"/>
              </w:rPr>
            </w:pPr>
            <w:r w:rsidRPr="00BD65A7">
              <w:rPr>
                <w:rFonts w:ascii="Arial" w:hAnsi="Arial" w:cs="Arial"/>
                <w:sz w:val="18"/>
                <w:szCs w:val="18"/>
              </w:rPr>
              <w:t>ANTWOORD</w:t>
            </w:r>
          </w:p>
        </w:tc>
      </w:tr>
      <w:tr w:rsidR="0037489B" w:rsidRPr="0091592A" w14:paraId="7CD7AA0B" w14:textId="77777777" w:rsidTr="0037489B">
        <w:tc>
          <w:tcPr>
            <w:tcW w:w="857" w:type="dxa"/>
            <w:tcBorders>
              <w:top w:val="single" w:sz="4" w:space="0" w:color="000000"/>
              <w:left w:val="single" w:sz="4" w:space="0" w:color="000000"/>
              <w:bottom w:val="single" w:sz="4" w:space="0" w:color="000000"/>
            </w:tcBorders>
            <w:shd w:val="clear" w:color="auto" w:fill="auto"/>
          </w:tcPr>
          <w:p w14:paraId="166CB2F5" w14:textId="77777777" w:rsidR="0037489B" w:rsidRPr="0091592A" w:rsidRDefault="0037489B" w:rsidP="0037489B">
            <w:pPr>
              <w:spacing w:after="0" w:line="240" w:lineRule="auto"/>
              <w:rPr>
                <w:rFonts w:ascii="Arial" w:hAnsi="Arial" w:cs="Arial"/>
                <w:sz w:val="24"/>
                <w:szCs w:val="24"/>
              </w:rPr>
            </w:pPr>
          </w:p>
          <w:p w14:paraId="631A1D05" w14:textId="77777777" w:rsidR="0037489B" w:rsidRPr="0091592A" w:rsidRDefault="0037489B" w:rsidP="0037489B">
            <w:pPr>
              <w:spacing w:after="0" w:line="240" w:lineRule="auto"/>
              <w:rPr>
                <w:rFonts w:ascii="Arial" w:hAnsi="Arial" w:cs="Arial"/>
                <w:sz w:val="24"/>
                <w:szCs w:val="24"/>
              </w:rPr>
            </w:pPr>
            <w:r w:rsidRPr="0091592A">
              <w:rPr>
                <w:rFonts w:ascii="Arial" w:hAnsi="Arial" w:cs="Arial"/>
                <w:sz w:val="24"/>
                <w:szCs w:val="24"/>
              </w:rPr>
              <w:t>1</w:t>
            </w:r>
          </w:p>
          <w:p w14:paraId="7BD8359C" w14:textId="77777777" w:rsidR="0037489B" w:rsidRPr="0091592A" w:rsidRDefault="0037489B" w:rsidP="0037489B">
            <w:pPr>
              <w:spacing w:after="0" w:line="240" w:lineRule="auto"/>
              <w:rPr>
                <w:rFonts w:ascii="Arial" w:hAnsi="Arial" w:cs="Arial"/>
                <w:sz w:val="24"/>
                <w:szCs w:val="24"/>
              </w:rPr>
            </w:pPr>
          </w:p>
          <w:p w14:paraId="308D97FC" w14:textId="77777777" w:rsidR="0037489B" w:rsidRPr="0091592A" w:rsidRDefault="0037489B" w:rsidP="0037489B">
            <w:pPr>
              <w:spacing w:after="0" w:line="240" w:lineRule="auto"/>
              <w:rPr>
                <w:rFonts w:ascii="Arial" w:hAnsi="Arial" w:cs="Arial"/>
                <w:sz w:val="24"/>
                <w:szCs w:val="24"/>
              </w:rPr>
            </w:pPr>
          </w:p>
          <w:p w14:paraId="430C7131" w14:textId="77777777" w:rsidR="0037489B" w:rsidRDefault="0037489B" w:rsidP="0037489B">
            <w:pPr>
              <w:spacing w:after="0" w:line="240" w:lineRule="auto"/>
              <w:rPr>
                <w:rFonts w:ascii="Arial" w:hAnsi="Arial" w:cs="Arial"/>
                <w:sz w:val="24"/>
                <w:szCs w:val="24"/>
              </w:rPr>
            </w:pPr>
          </w:p>
          <w:p w14:paraId="4F5F4C0D" w14:textId="77777777" w:rsidR="0037489B" w:rsidRPr="0091592A" w:rsidRDefault="0037489B" w:rsidP="0037489B">
            <w:pPr>
              <w:spacing w:after="0" w:line="240" w:lineRule="auto"/>
              <w:rPr>
                <w:rFonts w:ascii="Arial" w:hAnsi="Arial" w:cs="Arial"/>
                <w:sz w:val="24"/>
                <w:szCs w:val="24"/>
              </w:rPr>
            </w:pPr>
            <w:r w:rsidRPr="0091592A">
              <w:rPr>
                <w:rFonts w:ascii="Arial" w:hAnsi="Arial" w:cs="Arial"/>
                <w:sz w:val="24"/>
                <w:szCs w:val="24"/>
              </w:rPr>
              <w:t>2</w:t>
            </w:r>
          </w:p>
          <w:p w14:paraId="15F5741B" w14:textId="77777777" w:rsidR="0037489B" w:rsidRPr="0091592A" w:rsidRDefault="0037489B" w:rsidP="0037489B">
            <w:pPr>
              <w:spacing w:after="0" w:line="240" w:lineRule="auto"/>
              <w:rPr>
                <w:rFonts w:ascii="Arial" w:hAnsi="Arial" w:cs="Arial"/>
                <w:sz w:val="24"/>
                <w:szCs w:val="24"/>
              </w:rPr>
            </w:pPr>
          </w:p>
          <w:p w14:paraId="0473DA12" w14:textId="77777777" w:rsidR="0037489B" w:rsidRPr="0091592A" w:rsidRDefault="0037489B" w:rsidP="0037489B">
            <w:pPr>
              <w:spacing w:after="0" w:line="240" w:lineRule="auto"/>
              <w:rPr>
                <w:rFonts w:ascii="Arial" w:hAnsi="Arial" w:cs="Arial"/>
                <w:sz w:val="24"/>
                <w:szCs w:val="24"/>
              </w:rPr>
            </w:pPr>
          </w:p>
          <w:p w14:paraId="6B81A919" w14:textId="77777777" w:rsidR="0037489B" w:rsidRDefault="0037489B" w:rsidP="0037489B">
            <w:pPr>
              <w:spacing w:after="0" w:line="240" w:lineRule="auto"/>
              <w:rPr>
                <w:rFonts w:ascii="Arial" w:hAnsi="Arial" w:cs="Arial"/>
                <w:sz w:val="24"/>
                <w:szCs w:val="24"/>
              </w:rPr>
            </w:pPr>
          </w:p>
          <w:p w14:paraId="684105A3" w14:textId="77777777" w:rsidR="0037489B" w:rsidRDefault="0037489B" w:rsidP="0037489B">
            <w:pPr>
              <w:spacing w:after="0" w:line="240" w:lineRule="auto"/>
              <w:rPr>
                <w:rFonts w:ascii="Arial" w:hAnsi="Arial" w:cs="Arial"/>
                <w:sz w:val="24"/>
                <w:szCs w:val="24"/>
              </w:rPr>
            </w:pPr>
          </w:p>
          <w:p w14:paraId="21822B3D" w14:textId="77777777" w:rsidR="0037489B" w:rsidRPr="0091592A" w:rsidRDefault="0037489B" w:rsidP="0037489B">
            <w:pPr>
              <w:spacing w:after="0" w:line="240" w:lineRule="auto"/>
              <w:rPr>
                <w:rFonts w:ascii="Arial" w:hAnsi="Arial" w:cs="Arial"/>
                <w:sz w:val="24"/>
                <w:szCs w:val="24"/>
              </w:rPr>
            </w:pPr>
            <w:r w:rsidRPr="0091592A">
              <w:rPr>
                <w:rFonts w:ascii="Arial" w:hAnsi="Arial" w:cs="Arial"/>
                <w:sz w:val="24"/>
                <w:szCs w:val="24"/>
              </w:rPr>
              <w:t>3</w:t>
            </w:r>
          </w:p>
          <w:p w14:paraId="19C181A7" w14:textId="77777777" w:rsidR="0037489B" w:rsidRPr="0091592A" w:rsidRDefault="0037489B" w:rsidP="0037489B">
            <w:pPr>
              <w:spacing w:after="0" w:line="240" w:lineRule="auto"/>
              <w:rPr>
                <w:rFonts w:ascii="Arial" w:hAnsi="Arial" w:cs="Arial"/>
                <w:sz w:val="24"/>
                <w:szCs w:val="24"/>
              </w:rPr>
            </w:pPr>
          </w:p>
          <w:p w14:paraId="2F97A9E1" w14:textId="77777777" w:rsidR="0037489B" w:rsidRPr="0091592A" w:rsidRDefault="0037489B" w:rsidP="0037489B">
            <w:pPr>
              <w:spacing w:after="0" w:line="240" w:lineRule="auto"/>
              <w:rPr>
                <w:rFonts w:ascii="Arial" w:hAnsi="Arial" w:cs="Arial"/>
                <w:sz w:val="24"/>
                <w:szCs w:val="24"/>
              </w:rPr>
            </w:pPr>
          </w:p>
          <w:p w14:paraId="685CD7C8" w14:textId="77777777" w:rsidR="0037489B" w:rsidRDefault="0037489B" w:rsidP="0037489B">
            <w:pPr>
              <w:spacing w:after="0" w:line="240" w:lineRule="auto"/>
              <w:rPr>
                <w:rFonts w:ascii="Arial" w:hAnsi="Arial" w:cs="Arial"/>
                <w:sz w:val="24"/>
                <w:szCs w:val="24"/>
              </w:rPr>
            </w:pPr>
          </w:p>
          <w:p w14:paraId="4CCEF297" w14:textId="77777777" w:rsidR="0037489B" w:rsidRDefault="0037489B" w:rsidP="0037489B">
            <w:pPr>
              <w:spacing w:after="0" w:line="240" w:lineRule="auto"/>
              <w:rPr>
                <w:rFonts w:ascii="Arial" w:hAnsi="Arial" w:cs="Arial"/>
                <w:sz w:val="24"/>
                <w:szCs w:val="24"/>
              </w:rPr>
            </w:pPr>
          </w:p>
          <w:p w14:paraId="3A3D6A04" w14:textId="77777777" w:rsidR="0037489B" w:rsidRPr="0091592A" w:rsidRDefault="0037489B" w:rsidP="0037489B">
            <w:pPr>
              <w:spacing w:after="0" w:line="240" w:lineRule="auto"/>
              <w:rPr>
                <w:rFonts w:ascii="Arial" w:hAnsi="Arial" w:cs="Arial"/>
                <w:sz w:val="24"/>
                <w:szCs w:val="24"/>
              </w:rPr>
            </w:pPr>
            <w:r w:rsidRPr="0091592A">
              <w:rPr>
                <w:rFonts w:ascii="Arial" w:hAnsi="Arial" w:cs="Arial"/>
                <w:sz w:val="24"/>
                <w:szCs w:val="24"/>
              </w:rPr>
              <w:t>4</w:t>
            </w:r>
          </w:p>
          <w:p w14:paraId="6118E927" w14:textId="77777777" w:rsidR="0037489B" w:rsidRPr="0091592A" w:rsidRDefault="0037489B" w:rsidP="0037489B">
            <w:pPr>
              <w:spacing w:after="0" w:line="240" w:lineRule="auto"/>
              <w:rPr>
                <w:rFonts w:ascii="Arial" w:hAnsi="Arial" w:cs="Arial"/>
                <w:sz w:val="24"/>
                <w:szCs w:val="24"/>
              </w:rPr>
            </w:pPr>
          </w:p>
          <w:p w14:paraId="13B564DF" w14:textId="77777777" w:rsidR="0037489B" w:rsidRDefault="0037489B" w:rsidP="0037489B">
            <w:pPr>
              <w:spacing w:after="0" w:line="240" w:lineRule="auto"/>
              <w:rPr>
                <w:rFonts w:ascii="Arial" w:hAnsi="Arial" w:cs="Arial"/>
                <w:sz w:val="24"/>
                <w:szCs w:val="24"/>
              </w:rPr>
            </w:pPr>
          </w:p>
          <w:p w14:paraId="30EB8179" w14:textId="77777777" w:rsidR="0037489B" w:rsidRDefault="0037489B" w:rsidP="0037489B">
            <w:pPr>
              <w:spacing w:after="0" w:line="240" w:lineRule="auto"/>
              <w:rPr>
                <w:rFonts w:ascii="Arial" w:hAnsi="Arial" w:cs="Arial"/>
                <w:sz w:val="24"/>
                <w:szCs w:val="24"/>
              </w:rPr>
            </w:pPr>
          </w:p>
          <w:p w14:paraId="55D2DD37" w14:textId="77777777" w:rsidR="0037489B" w:rsidRPr="0091592A" w:rsidRDefault="0037489B" w:rsidP="0037489B">
            <w:pPr>
              <w:spacing w:after="0" w:line="240" w:lineRule="auto"/>
              <w:rPr>
                <w:rFonts w:ascii="Arial" w:hAnsi="Arial" w:cs="Arial"/>
                <w:sz w:val="24"/>
                <w:szCs w:val="24"/>
              </w:rPr>
            </w:pPr>
          </w:p>
        </w:tc>
        <w:tc>
          <w:tcPr>
            <w:tcW w:w="3406" w:type="dxa"/>
            <w:tcBorders>
              <w:top w:val="single" w:sz="4" w:space="0" w:color="000000"/>
              <w:left w:val="single" w:sz="4" w:space="0" w:color="000000"/>
              <w:bottom w:val="single" w:sz="4" w:space="0" w:color="000000"/>
            </w:tcBorders>
            <w:shd w:val="clear" w:color="auto" w:fill="auto"/>
          </w:tcPr>
          <w:p w14:paraId="157D7427" w14:textId="77777777" w:rsidR="0037489B" w:rsidRPr="0091592A" w:rsidRDefault="0037489B" w:rsidP="0037489B">
            <w:pPr>
              <w:spacing w:after="0" w:line="240" w:lineRule="auto"/>
              <w:rPr>
                <w:rFonts w:ascii="Arial" w:hAnsi="Arial" w:cs="Arial"/>
                <w:sz w:val="24"/>
                <w:szCs w:val="24"/>
              </w:rPr>
            </w:pPr>
          </w:p>
          <w:p w14:paraId="08DDC899" w14:textId="77777777" w:rsidR="0037489B" w:rsidRPr="0091592A" w:rsidRDefault="0037489B" w:rsidP="0037489B">
            <w:pPr>
              <w:spacing w:after="0" w:line="240" w:lineRule="auto"/>
              <w:rPr>
                <w:rFonts w:ascii="Arial" w:hAnsi="Arial" w:cs="Arial"/>
                <w:sz w:val="24"/>
                <w:szCs w:val="24"/>
              </w:rPr>
            </w:pPr>
            <w:r w:rsidRPr="0091592A">
              <w:rPr>
                <w:rFonts w:ascii="Arial" w:hAnsi="Arial" w:cs="Arial"/>
                <w:sz w:val="24"/>
                <w:szCs w:val="24"/>
              </w:rPr>
              <w:t>W</w:t>
            </w:r>
            <w:r>
              <w:rPr>
                <w:rFonts w:ascii="Arial" w:hAnsi="Arial" w:cs="Arial"/>
                <w:sz w:val="24"/>
                <w:szCs w:val="24"/>
              </w:rPr>
              <w:t>aarom was er zaterdag een persconferentie</w:t>
            </w:r>
            <w:r w:rsidRPr="0091592A">
              <w:rPr>
                <w:rFonts w:ascii="Arial" w:hAnsi="Arial" w:cs="Arial"/>
                <w:sz w:val="24"/>
                <w:szCs w:val="24"/>
              </w:rPr>
              <w:t>?</w:t>
            </w:r>
          </w:p>
          <w:p w14:paraId="3F65538C" w14:textId="77777777" w:rsidR="0037489B" w:rsidRPr="0091592A" w:rsidRDefault="0037489B" w:rsidP="0037489B">
            <w:pPr>
              <w:spacing w:after="0" w:line="240" w:lineRule="auto"/>
              <w:rPr>
                <w:rFonts w:ascii="Arial" w:hAnsi="Arial" w:cs="Arial"/>
                <w:sz w:val="24"/>
                <w:szCs w:val="24"/>
              </w:rPr>
            </w:pPr>
          </w:p>
          <w:p w14:paraId="2D430404" w14:textId="77777777" w:rsidR="0037489B" w:rsidRDefault="0037489B" w:rsidP="0037489B">
            <w:pPr>
              <w:spacing w:after="0" w:line="240" w:lineRule="auto"/>
              <w:rPr>
                <w:rFonts w:ascii="Arial" w:hAnsi="Arial" w:cs="Arial"/>
                <w:sz w:val="24"/>
                <w:szCs w:val="24"/>
              </w:rPr>
            </w:pPr>
          </w:p>
          <w:p w14:paraId="7EFDE557" w14:textId="77777777" w:rsidR="0037489B" w:rsidRPr="0091592A" w:rsidRDefault="0037489B" w:rsidP="0037489B">
            <w:pPr>
              <w:spacing w:after="0" w:line="240" w:lineRule="auto"/>
              <w:rPr>
                <w:rFonts w:ascii="Arial" w:hAnsi="Arial" w:cs="Arial"/>
                <w:sz w:val="24"/>
                <w:szCs w:val="24"/>
              </w:rPr>
            </w:pPr>
            <w:r>
              <w:rPr>
                <w:rFonts w:ascii="Arial" w:hAnsi="Arial" w:cs="Arial"/>
                <w:sz w:val="24"/>
                <w:szCs w:val="24"/>
              </w:rPr>
              <w:t>Wat ging er allemaal dicht</w:t>
            </w:r>
            <w:r w:rsidRPr="0091592A">
              <w:rPr>
                <w:rFonts w:ascii="Arial" w:hAnsi="Arial" w:cs="Arial"/>
                <w:sz w:val="24"/>
                <w:szCs w:val="24"/>
              </w:rPr>
              <w:t>?</w:t>
            </w:r>
          </w:p>
          <w:p w14:paraId="6D543D47" w14:textId="77777777" w:rsidR="0037489B" w:rsidRPr="0091592A" w:rsidRDefault="0037489B" w:rsidP="0037489B">
            <w:pPr>
              <w:spacing w:after="0" w:line="240" w:lineRule="auto"/>
              <w:rPr>
                <w:rFonts w:ascii="Arial" w:hAnsi="Arial" w:cs="Arial"/>
                <w:sz w:val="24"/>
                <w:szCs w:val="24"/>
              </w:rPr>
            </w:pPr>
          </w:p>
          <w:p w14:paraId="53BFC49A" w14:textId="77777777" w:rsidR="0037489B" w:rsidRDefault="0037489B" w:rsidP="0037489B">
            <w:pPr>
              <w:spacing w:after="0" w:line="240" w:lineRule="auto"/>
              <w:rPr>
                <w:rFonts w:ascii="Arial" w:hAnsi="Arial" w:cs="Arial"/>
                <w:sz w:val="24"/>
                <w:szCs w:val="24"/>
              </w:rPr>
            </w:pPr>
          </w:p>
          <w:p w14:paraId="7EE632DD" w14:textId="77777777" w:rsidR="0037489B" w:rsidRDefault="0037489B" w:rsidP="0037489B">
            <w:pPr>
              <w:spacing w:after="0" w:line="240" w:lineRule="auto"/>
              <w:rPr>
                <w:rFonts w:ascii="Arial" w:hAnsi="Arial" w:cs="Arial"/>
                <w:sz w:val="24"/>
                <w:szCs w:val="24"/>
              </w:rPr>
            </w:pPr>
          </w:p>
          <w:p w14:paraId="603A5034" w14:textId="77777777" w:rsidR="0037489B" w:rsidRDefault="0037489B" w:rsidP="0037489B">
            <w:pPr>
              <w:spacing w:after="0" w:line="240" w:lineRule="auto"/>
              <w:rPr>
                <w:rFonts w:ascii="Arial" w:hAnsi="Arial" w:cs="Arial"/>
                <w:sz w:val="24"/>
                <w:szCs w:val="24"/>
              </w:rPr>
            </w:pPr>
          </w:p>
          <w:p w14:paraId="3823C7E9" w14:textId="77777777" w:rsidR="0037489B" w:rsidRPr="0091592A" w:rsidRDefault="0037489B" w:rsidP="0037489B">
            <w:pPr>
              <w:spacing w:after="0" w:line="240" w:lineRule="auto"/>
              <w:rPr>
                <w:rFonts w:ascii="Arial" w:hAnsi="Arial" w:cs="Arial"/>
                <w:sz w:val="24"/>
                <w:szCs w:val="24"/>
              </w:rPr>
            </w:pPr>
            <w:r>
              <w:rPr>
                <w:rFonts w:ascii="Arial" w:hAnsi="Arial" w:cs="Arial"/>
                <w:sz w:val="24"/>
                <w:szCs w:val="24"/>
              </w:rPr>
              <w:t>Tot wanneer blijven de scholen dicht</w:t>
            </w:r>
            <w:r w:rsidRPr="0091592A">
              <w:rPr>
                <w:rFonts w:ascii="Arial" w:hAnsi="Arial" w:cs="Arial"/>
                <w:sz w:val="24"/>
                <w:szCs w:val="24"/>
              </w:rPr>
              <w:t>?</w:t>
            </w:r>
          </w:p>
          <w:p w14:paraId="4FB91A7F" w14:textId="77777777" w:rsidR="0037489B" w:rsidRPr="0091592A" w:rsidRDefault="0037489B" w:rsidP="0037489B">
            <w:pPr>
              <w:spacing w:after="0" w:line="240" w:lineRule="auto"/>
              <w:rPr>
                <w:rFonts w:ascii="Arial" w:hAnsi="Arial" w:cs="Arial"/>
                <w:sz w:val="24"/>
                <w:szCs w:val="24"/>
              </w:rPr>
            </w:pPr>
          </w:p>
          <w:p w14:paraId="0B3A66B6" w14:textId="77777777" w:rsidR="0037489B" w:rsidRDefault="0037489B" w:rsidP="0037489B">
            <w:pPr>
              <w:spacing w:after="0" w:line="240" w:lineRule="auto"/>
              <w:rPr>
                <w:rFonts w:ascii="Arial" w:hAnsi="Arial" w:cs="Arial"/>
                <w:sz w:val="24"/>
                <w:szCs w:val="24"/>
              </w:rPr>
            </w:pPr>
          </w:p>
          <w:p w14:paraId="5A830F29" w14:textId="77777777" w:rsidR="0037489B" w:rsidRDefault="0037489B" w:rsidP="0037489B">
            <w:pPr>
              <w:spacing w:after="0" w:line="240" w:lineRule="auto"/>
              <w:rPr>
                <w:rFonts w:ascii="Arial" w:hAnsi="Arial" w:cs="Arial"/>
                <w:sz w:val="24"/>
                <w:szCs w:val="24"/>
              </w:rPr>
            </w:pPr>
          </w:p>
          <w:p w14:paraId="70E976D3" w14:textId="77777777" w:rsidR="0037489B" w:rsidRDefault="0037489B" w:rsidP="0037489B">
            <w:pPr>
              <w:spacing w:after="0" w:line="240" w:lineRule="auto"/>
              <w:rPr>
                <w:rFonts w:ascii="Arial" w:hAnsi="Arial" w:cs="Arial"/>
                <w:sz w:val="24"/>
                <w:szCs w:val="24"/>
              </w:rPr>
            </w:pPr>
            <w:r w:rsidRPr="0091592A">
              <w:rPr>
                <w:rFonts w:ascii="Arial" w:hAnsi="Arial" w:cs="Arial"/>
                <w:sz w:val="24"/>
                <w:szCs w:val="24"/>
              </w:rPr>
              <w:t>Wa</w:t>
            </w:r>
            <w:r>
              <w:rPr>
                <w:rFonts w:ascii="Arial" w:hAnsi="Arial" w:cs="Arial"/>
                <w:sz w:val="24"/>
                <w:szCs w:val="24"/>
              </w:rPr>
              <w:t xml:space="preserve">t zijn de verschillen tussen </w:t>
            </w:r>
            <w:proofErr w:type="spellStart"/>
            <w:r>
              <w:rPr>
                <w:rFonts w:ascii="Arial" w:hAnsi="Arial" w:cs="Arial"/>
                <w:sz w:val="24"/>
                <w:szCs w:val="24"/>
              </w:rPr>
              <w:t>omikron</w:t>
            </w:r>
            <w:proofErr w:type="spellEnd"/>
            <w:r>
              <w:rPr>
                <w:rFonts w:ascii="Arial" w:hAnsi="Arial" w:cs="Arial"/>
                <w:sz w:val="24"/>
                <w:szCs w:val="24"/>
              </w:rPr>
              <w:t xml:space="preserve"> en het ‘oude’ coronavirus</w:t>
            </w:r>
            <w:r w:rsidRPr="0091592A">
              <w:rPr>
                <w:rFonts w:ascii="Arial" w:hAnsi="Arial" w:cs="Arial"/>
                <w:sz w:val="24"/>
                <w:szCs w:val="24"/>
              </w:rPr>
              <w:t>?</w:t>
            </w:r>
          </w:p>
          <w:p w14:paraId="4780822D" w14:textId="77777777" w:rsidR="0037489B" w:rsidRDefault="0037489B" w:rsidP="0037489B">
            <w:pPr>
              <w:spacing w:after="0" w:line="240" w:lineRule="auto"/>
              <w:rPr>
                <w:rFonts w:ascii="Arial" w:hAnsi="Arial" w:cs="Arial"/>
                <w:sz w:val="24"/>
                <w:szCs w:val="24"/>
              </w:rPr>
            </w:pPr>
          </w:p>
          <w:p w14:paraId="280EC633" w14:textId="77777777" w:rsidR="0037489B" w:rsidRDefault="0037489B" w:rsidP="0037489B">
            <w:pPr>
              <w:spacing w:after="0" w:line="240" w:lineRule="auto"/>
              <w:rPr>
                <w:rFonts w:ascii="Arial" w:hAnsi="Arial" w:cs="Arial"/>
                <w:sz w:val="24"/>
                <w:szCs w:val="24"/>
              </w:rPr>
            </w:pPr>
          </w:p>
          <w:p w14:paraId="59D661CD" w14:textId="77777777" w:rsidR="0037489B" w:rsidRPr="0091592A" w:rsidRDefault="0037489B" w:rsidP="0037489B">
            <w:pPr>
              <w:spacing w:after="120" w:line="240" w:lineRule="auto"/>
              <w:rPr>
                <w:rFonts w:ascii="Arial" w:hAnsi="Arial" w:cs="Arial"/>
                <w:sz w:val="24"/>
                <w:szCs w:val="24"/>
              </w:rPr>
            </w:pPr>
          </w:p>
        </w:tc>
        <w:tc>
          <w:tcPr>
            <w:tcW w:w="4115" w:type="dxa"/>
            <w:tcBorders>
              <w:top w:val="single" w:sz="4" w:space="0" w:color="000000"/>
              <w:left w:val="single" w:sz="4" w:space="0" w:color="000000"/>
              <w:bottom w:val="single" w:sz="4" w:space="0" w:color="000000"/>
              <w:right w:val="single" w:sz="4" w:space="0" w:color="000000"/>
            </w:tcBorders>
            <w:shd w:val="clear" w:color="auto" w:fill="auto"/>
          </w:tcPr>
          <w:p w14:paraId="1072D60F" w14:textId="77777777" w:rsidR="0037489B" w:rsidRPr="0091592A" w:rsidRDefault="0037489B" w:rsidP="0037489B">
            <w:pPr>
              <w:spacing w:after="0" w:line="240" w:lineRule="auto"/>
              <w:rPr>
                <w:rFonts w:ascii="Arial" w:hAnsi="Arial" w:cs="Arial"/>
                <w:sz w:val="24"/>
                <w:szCs w:val="24"/>
              </w:rPr>
            </w:pPr>
          </w:p>
          <w:p w14:paraId="208AB619" w14:textId="77777777" w:rsidR="0037489B" w:rsidRPr="000F2880" w:rsidRDefault="0037489B" w:rsidP="0037489B">
            <w:pPr>
              <w:spacing w:after="0" w:line="240" w:lineRule="auto"/>
              <w:rPr>
                <w:rFonts w:ascii="Arial" w:hAnsi="Arial" w:cs="Arial"/>
                <w:sz w:val="24"/>
                <w:szCs w:val="24"/>
              </w:rPr>
            </w:pPr>
            <w:r w:rsidRPr="000F2880">
              <w:rPr>
                <w:rFonts w:ascii="Arial" w:hAnsi="Arial" w:cs="Arial"/>
                <w:sz w:val="24"/>
                <w:szCs w:val="24"/>
              </w:rPr>
              <w:t xml:space="preserve">om de nieuwe </w:t>
            </w:r>
            <w:proofErr w:type="spellStart"/>
            <w:r w:rsidRPr="000F2880">
              <w:rPr>
                <w:rFonts w:ascii="Arial" w:hAnsi="Arial" w:cs="Arial"/>
                <w:sz w:val="24"/>
                <w:szCs w:val="24"/>
              </w:rPr>
              <w:t>lockdown</w:t>
            </w:r>
            <w:proofErr w:type="spellEnd"/>
            <w:r w:rsidRPr="000F2880">
              <w:rPr>
                <w:rFonts w:ascii="Arial" w:hAnsi="Arial" w:cs="Arial"/>
                <w:sz w:val="24"/>
                <w:szCs w:val="24"/>
              </w:rPr>
              <w:t xml:space="preserve"> bekend te maken</w:t>
            </w:r>
          </w:p>
          <w:p w14:paraId="04789CDA" w14:textId="77777777" w:rsidR="0037489B" w:rsidRDefault="0037489B" w:rsidP="0037489B">
            <w:pPr>
              <w:spacing w:after="0" w:line="240" w:lineRule="auto"/>
              <w:rPr>
                <w:rFonts w:ascii="Arial" w:hAnsi="Arial" w:cs="Arial"/>
                <w:i/>
                <w:sz w:val="24"/>
                <w:szCs w:val="24"/>
              </w:rPr>
            </w:pPr>
          </w:p>
          <w:p w14:paraId="2225FA6A" w14:textId="77777777" w:rsidR="0037489B" w:rsidRDefault="0037489B" w:rsidP="0037489B">
            <w:pPr>
              <w:spacing w:after="0" w:line="240" w:lineRule="auto"/>
              <w:rPr>
                <w:rFonts w:ascii="Arial" w:hAnsi="Arial" w:cs="Arial"/>
                <w:i/>
                <w:sz w:val="24"/>
                <w:szCs w:val="24"/>
              </w:rPr>
            </w:pPr>
          </w:p>
          <w:p w14:paraId="26047639" w14:textId="77777777" w:rsidR="0037489B" w:rsidRPr="0091592A" w:rsidRDefault="0037489B" w:rsidP="0037489B">
            <w:pPr>
              <w:spacing w:after="0" w:line="240" w:lineRule="auto"/>
              <w:rPr>
                <w:rFonts w:ascii="Arial" w:hAnsi="Arial" w:cs="Arial"/>
                <w:sz w:val="24"/>
                <w:szCs w:val="24"/>
              </w:rPr>
            </w:pPr>
          </w:p>
          <w:p w14:paraId="143827A6" w14:textId="77777777" w:rsidR="0037489B" w:rsidRDefault="0037489B" w:rsidP="0037489B">
            <w:pPr>
              <w:spacing w:after="0" w:line="240" w:lineRule="auto"/>
              <w:rPr>
                <w:rFonts w:ascii="Arial" w:hAnsi="Arial" w:cs="Arial"/>
                <w:i/>
                <w:sz w:val="24"/>
                <w:szCs w:val="24"/>
              </w:rPr>
            </w:pPr>
          </w:p>
          <w:p w14:paraId="4955D4F5" w14:textId="77777777" w:rsidR="0037489B" w:rsidRPr="008F71ED" w:rsidRDefault="0037489B" w:rsidP="0037489B">
            <w:pPr>
              <w:spacing w:after="0" w:line="240" w:lineRule="auto"/>
              <w:rPr>
                <w:rFonts w:ascii="Arial" w:hAnsi="Arial" w:cs="Arial"/>
                <w:i/>
                <w:sz w:val="24"/>
                <w:szCs w:val="24"/>
              </w:rPr>
            </w:pPr>
          </w:p>
        </w:tc>
      </w:tr>
    </w:tbl>
    <w:p w14:paraId="78A36F8A" w14:textId="77777777" w:rsidR="0037489B" w:rsidRPr="0091592A" w:rsidRDefault="0037489B" w:rsidP="0037489B">
      <w:pPr>
        <w:tabs>
          <w:tab w:val="left" w:pos="1425"/>
        </w:tabs>
        <w:spacing w:after="0" w:line="240" w:lineRule="auto"/>
        <w:rPr>
          <w:rFonts w:ascii="Arial" w:eastAsia="Arial" w:hAnsi="Arial" w:cs="Arial"/>
          <w:sz w:val="24"/>
          <w:szCs w:val="24"/>
        </w:rPr>
      </w:pPr>
    </w:p>
    <w:p w14:paraId="30FAF19A" w14:textId="77777777" w:rsidR="0037489B" w:rsidRDefault="0037489B" w:rsidP="0037489B">
      <w:pPr>
        <w:numPr>
          <w:ilvl w:val="0"/>
          <w:numId w:val="12"/>
        </w:numPr>
        <w:suppressAutoHyphens/>
        <w:spacing w:after="0" w:line="240" w:lineRule="auto"/>
        <w:ind w:left="1491" w:hanging="357"/>
        <w:rPr>
          <w:rFonts w:ascii="Arial" w:hAnsi="Arial" w:cs="Arial"/>
          <w:sz w:val="24"/>
          <w:szCs w:val="24"/>
        </w:rPr>
      </w:pPr>
      <w:r w:rsidRPr="0091592A">
        <w:rPr>
          <w:rFonts w:ascii="Arial" w:hAnsi="Arial" w:cs="Arial"/>
          <w:sz w:val="24"/>
          <w:szCs w:val="24"/>
        </w:rPr>
        <w:tab/>
      </w:r>
      <w:r>
        <w:rPr>
          <w:rFonts w:ascii="Arial" w:hAnsi="Arial" w:cs="Arial"/>
          <w:sz w:val="24"/>
          <w:szCs w:val="24"/>
        </w:rPr>
        <w:t>Controleer</w:t>
      </w:r>
      <w:r w:rsidRPr="0091592A">
        <w:rPr>
          <w:rFonts w:ascii="Arial" w:hAnsi="Arial" w:cs="Arial"/>
          <w:sz w:val="24"/>
          <w:szCs w:val="24"/>
        </w:rPr>
        <w:t xml:space="preserve"> je antwoorden </w:t>
      </w:r>
      <w:r>
        <w:rPr>
          <w:rFonts w:ascii="Arial" w:hAnsi="Arial" w:cs="Arial"/>
          <w:sz w:val="24"/>
          <w:szCs w:val="24"/>
        </w:rPr>
        <w:t>met het artikel erbij</w:t>
      </w:r>
      <w:r w:rsidRPr="0091592A">
        <w:rPr>
          <w:rFonts w:ascii="Arial" w:hAnsi="Arial" w:cs="Arial"/>
          <w:sz w:val="24"/>
          <w:szCs w:val="24"/>
        </w:rPr>
        <w:t xml:space="preserve">. Als het nodig is, kun je je antwoorden verbeteren. </w:t>
      </w:r>
    </w:p>
    <w:p w14:paraId="26136D26" w14:textId="77777777" w:rsidR="0037489B" w:rsidRDefault="0037489B" w:rsidP="0037489B">
      <w:pPr>
        <w:spacing w:after="0" w:line="240" w:lineRule="auto"/>
        <w:rPr>
          <w:rFonts w:ascii="Arial" w:hAnsi="Arial" w:cs="Arial"/>
          <w:i/>
          <w:sz w:val="24"/>
          <w:szCs w:val="24"/>
        </w:rPr>
      </w:pPr>
    </w:p>
    <w:p w14:paraId="524F1A3A" w14:textId="77777777" w:rsidR="0037489B" w:rsidRPr="0091592A" w:rsidRDefault="0037489B" w:rsidP="0037489B">
      <w:pPr>
        <w:spacing w:after="0" w:line="240" w:lineRule="auto"/>
        <w:rPr>
          <w:rFonts w:ascii="Arial" w:hAnsi="Arial" w:cs="Arial"/>
          <w:sz w:val="24"/>
          <w:szCs w:val="24"/>
        </w:rPr>
      </w:pPr>
    </w:p>
    <w:p w14:paraId="3FAE1197" w14:textId="77777777" w:rsidR="0037489B" w:rsidRDefault="0037489B" w:rsidP="0037489B">
      <w:pPr>
        <w:spacing w:after="0" w:line="240" w:lineRule="auto"/>
        <w:ind w:left="705" w:hanging="705"/>
        <w:rPr>
          <w:rFonts w:ascii="Arial" w:hAnsi="Arial" w:cs="Arial"/>
          <w:sz w:val="24"/>
          <w:szCs w:val="24"/>
        </w:rPr>
      </w:pPr>
      <w:r w:rsidRPr="0091592A">
        <w:rPr>
          <w:rFonts w:ascii="Arial" w:hAnsi="Arial" w:cs="Arial"/>
          <w:b/>
          <w:sz w:val="24"/>
          <w:szCs w:val="24"/>
        </w:rPr>
        <w:t>4</w:t>
      </w:r>
      <w:r w:rsidRPr="0091592A">
        <w:rPr>
          <w:rFonts w:ascii="Arial" w:hAnsi="Arial" w:cs="Arial"/>
          <w:b/>
          <w:sz w:val="24"/>
          <w:szCs w:val="24"/>
        </w:rPr>
        <w:tab/>
        <w:t>Groepsopdracht.</w:t>
      </w:r>
      <w:r w:rsidRPr="0091592A">
        <w:rPr>
          <w:rFonts w:ascii="Arial" w:hAnsi="Arial" w:cs="Arial"/>
          <w:sz w:val="24"/>
          <w:szCs w:val="24"/>
        </w:rPr>
        <w:t xml:space="preserve"> Bekijk de</w:t>
      </w:r>
      <w:r>
        <w:rPr>
          <w:rFonts w:ascii="Arial" w:hAnsi="Arial" w:cs="Arial"/>
          <w:sz w:val="24"/>
          <w:szCs w:val="24"/>
        </w:rPr>
        <w:t xml:space="preserve"> </w:t>
      </w:r>
      <w:hyperlink r:id="rId90" w:anchor="q=corona" w:history="1">
        <w:r w:rsidRPr="008248FE">
          <w:rPr>
            <w:rStyle w:val="Hyperlink"/>
            <w:rFonts w:ascii="Arial" w:hAnsi="Arial" w:cs="Arial"/>
            <w:sz w:val="24"/>
            <w:szCs w:val="24"/>
          </w:rPr>
          <w:t>video</w:t>
        </w:r>
      </w:hyperlink>
      <w:r w:rsidRPr="008248FE">
        <w:rPr>
          <w:rFonts w:ascii="Arial" w:hAnsi="Arial" w:cs="Arial"/>
          <w:sz w:val="24"/>
          <w:szCs w:val="24"/>
        </w:rPr>
        <w:t xml:space="preserve"> </w:t>
      </w:r>
      <w:r w:rsidRPr="0091592A">
        <w:rPr>
          <w:rFonts w:ascii="Arial" w:hAnsi="Arial" w:cs="Arial"/>
          <w:sz w:val="24"/>
          <w:szCs w:val="24"/>
        </w:rPr>
        <w:t xml:space="preserve">over </w:t>
      </w:r>
      <w:r>
        <w:rPr>
          <w:rFonts w:ascii="Arial" w:hAnsi="Arial" w:cs="Arial"/>
          <w:sz w:val="24"/>
          <w:szCs w:val="24"/>
        </w:rPr>
        <w:t>afstand houden</w:t>
      </w:r>
      <w:r w:rsidRPr="0091592A">
        <w:rPr>
          <w:rFonts w:ascii="Arial" w:hAnsi="Arial" w:cs="Arial"/>
          <w:sz w:val="24"/>
          <w:szCs w:val="24"/>
        </w:rPr>
        <w:t xml:space="preserve">. </w:t>
      </w:r>
      <w:r>
        <w:rPr>
          <w:rFonts w:ascii="Arial" w:hAnsi="Arial" w:cs="Arial"/>
          <w:sz w:val="24"/>
          <w:szCs w:val="24"/>
        </w:rPr>
        <w:t>Waarom is afstand houden zo belangrijk in de strijd tegen corona?</w:t>
      </w:r>
      <w:r w:rsidRPr="0091592A">
        <w:rPr>
          <w:rFonts w:ascii="Arial" w:hAnsi="Arial" w:cs="Arial"/>
          <w:sz w:val="24"/>
          <w:szCs w:val="24"/>
        </w:rPr>
        <w:t xml:space="preserve"> </w:t>
      </w:r>
      <w:r>
        <w:rPr>
          <w:rFonts w:ascii="Arial" w:hAnsi="Arial" w:cs="Arial"/>
          <w:sz w:val="24"/>
          <w:szCs w:val="24"/>
        </w:rPr>
        <w:t>Vind jij dat iedereen voldoende afstand houdt</w:t>
      </w:r>
      <w:r w:rsidRPr="0091592A">
        <w:rPr>
          <w:rFonts w:ascii="Arial" w:hAnsi="Arial" w:cs="Arial"/>
          <w:sz w:val="24"/>
          <w:szCs w:val="24"/>
        </w:rPr>
        <w:t>?</w:t>
      </w:r>
      <w:r>
        <w:rPr>
          <w:rFonts w:ascii="Arial" w:hAnsi="Arial" w:cs="Arial"/>
          <w:sz w:val="24"/>
          <w:szCs w:val="24"/>
        </w:rPr>
        <w:t xml:space="preserve"> Hou jij altijd afstand van anderen? Praat (online) met elkaar hierover. </w:t>
      </w:r>
    </w:p>
    <w:p w14:paraId="13E5A4A0" w14:textId="77777777" w:rsidR="0037489B" w:rsidRPr="00AF1826" w:rsidRDefault="0037489B" w:rsidP="0037489B">
      <w:pPr>
        <w:spacing w:after="0" w:line="240" w:lineRule="auto"/>
        <w:ind w:left="7506" w:firstLine="282"/>
        <w:rPr>
          <w:rFonts w:ascii="Arial" w:hAnsi="Arial" w:cs="Arial"/>
          <w:sz w:val="18"/>
          <w:szCs w:val="18"/>
        </w:rPr>
      </w:pPr>
      <w:r w:rsidRPr="00BD65A7">
        <w:rPr>
          <w:rFonts w:ascii="Arial" w:hAnsi="Arial" w:cs="Arial"/>
          <w:sz w:val="18"/>
          <w:szCs w:val="18"/>
        </w:rPr>
        <w:t xml:space="preserve">Pagina 2 van </w:t>
      </w:r>
      <w:r>
        <w:rPr>
          <w:rFonts w:ascii="Arial" w:hAnsi="Arial" w:cs="Arial"/>
          <w:sz w:val="18"/>
          <w:szCs w:val="18"/>
        </w:rPr>
        <w:t>5</w:t>
      </w:r>
    </w:p>
    <w:p w14:paraId="6BE94EA3" w14:textId="77777777" w:rsidR="0037489B" w:rsidRPr="0091592A" w:rsidRDefault="0037489B" w:rsidP="0037489B">
      <w:pPr>
        <w:spacing w:after="0" w:line="240" w:lineRule="auto"/>
        <w:rPr>
          <w:rFonts w:ascii="Arial" w:hAnsi="Arial" w:cs="Arial"/>
          <w:sz w:val="24"/>
          <w:szCs w:val="24"/>
        </w:rPr>
      </w:pPr>
    </w:p>
    <w:p w14:paraId="707AAC1D" w14:textId="77777777" w:rsidR="0037489B" w:rsidRPr="0091592A" w:rsidRDefault="0037489B" w:rsidP="0037489B">
      <w:pPr>
        <w:spacing w:after="0" w:line="240" w:lineRule="auto"/>
        <w:ind w:left="705" w:hanging="705"/>
        <w:rPr>
          <w:rFonts w:ascii="Arial" w:hAnsi="Arial" w:cs="Arial"/>
          <w:sz w:val="24"/>
          <w:szCs w:val="24"/>
        </w:rPr>
      </w:pPr>
      <w:r w:rsidRPr="0091592A">
        <w:rPr>
          <w:rFonts w:ascii="Arial" w:hAnsi="Arial" w:cs="Arial"/>
          <w:b/>
          <w:sz w:val="24"/>
          <w:szCs w:val="24"/>
        </w:rPr>
        <w:t>5</w:t>
      </w:r>
      <w:r w:rsidRPr="0091592A">
        <w:rPr>
          <w:rFonts w:ascii="Arial" w:hAnsi="Arial" w:cs="Arial"/>
          <w:b/>
          <w:sz w:val="24"/>
          <w:szCs w:val="24"/>
        </w:rPr>
        <w:tab/>
      </w:r>
      <w:r>
        <w:rPr>
          <w:rFonts w:ascii="Arial" w:hAnsi="Arial" w:cs="Arial"/>
          <w:sz w:val="24"/>
          <w:szCs w:val="24"/>
        </w:rPr>
        <w:t>In het Nederlands heb je woorden die uit andere talen komen. Zoals het woord ‘</w:t>
      </w:r>
      <w:proofErr w:type="spellStart"/>
      <w:r>
        <w:rPr>
          <w:rFonts w:ascii="Arial" w:hAnsi="Arial" w:cs="Arial"/>
          <w:sz w:val="24"/>
          <w:szCs w:val="24"/>
        </w:rPr>
        <w:t>lockdown</w:t>
      </w:r>
      <w:proofErr w:type="spellEnd"/>
      <w:r>
        <w:rPr>
          <w:rFonts w:ascii="Arial" w:hAnsi="Arial" w:cs="Arial"/>
          <w:sz w:val="24"/>
          <w:szCs w:val="24"/>
        </w:rPr>
        <w:t>’, dat komt uit het Engels</w:t>
      </w:r>
      <w:r w:rsidRPr="0091592A">
        <w:rPr>
          <w:rFonts w:ascii="Arial" w:hAnsi="Arial" w:cs="Arial"/>
          <w:sz w:val="24"/>
          <w:szCs w:val="24"/>
        </w:rPr>
        <w:t>.</w:t>
      </w:r>
      <w:r>
        <w:rPr>
          <w:rFonts w:ascii="Arial" w:hAnsi="Arial" w:cs="Arial"/>
          <w:sz w:val="24"/>
          <w:szCs w:val="24"/>
        </w:rPr>
        <w:t xml:space="preserve"> Je noemt deze woorden leenwoorden. </w:t>
      </w:r>
    </w:p>
    <w:p w14:paraId="2D29B9C4" w14:textId="77777777" w:rsidR="0037489B" w:rsidRPr="0091592A" w:rsidRDefault="0037489B" w:rsidP="0037489B">
      <w:pPr>
        <w:spacing w:after="0" w:line="240" w:lineRule="auto"/>
        <w:rPr>
          <w:rFonts w:ascii="Arial" w:eastAsia="Arial" w:hAnsi="Arial" w:cs="Arial"/>
          <w:sz w:val="24"/>
          <w:szCs w:val="24"/>
        </w:rPr>
      </w:pPr>
    </w:p>
    <w:p w14:paraId="34C856F7" w14:textId="77777777" w:rsidR="0037489B" w:rsidRPr="0091592A" w:rsidRDefault="0037489B" w:rsidP="0037489B">
      <w:pPr>
        <w:numPr>
          <w:ilvl w:val="0"/>
          <w:numId w:val="13"/>
        </w:numPr>
        <w:suppressAutoHyphens/>
        <w:spacing w:after="0" w:line="240" w:lineRule="auto"/>
        <w:ind w:left="1491" w:hanging="357"/>
        <w:rPr>
          <w:rFonts w:ascii="Arial" w:hAnsi="Arial" w:cs="Arial"/>
          <w:sz w:val="24"/>
          <w:szCs w:val="24"/>
        </w:rPr>
      </w:pPr>
      <w:bookmarkStart w:id="1" w:name="_Hlk19538318"/>
      <w:r w:rsidRPr="0091592A">
        <w:rPr>
          <w:rFonts w:ascii="Arial" w:hAnsi="Arial" w:cs="Arial"/>
          <w:sz w:val="24"/>
          <w:szCs w:val="24"/>
        </w:rPr>
        <w:t xml:space="preserve">Welke </w:t>
      </w:r>
      <w:r>
        <w:rPr>
          <w:rFonts w:ascii="Arial" w:hAnsi="Arial" w:cs="Arial"/>
          <w:sz w:val="24"/>
          <w:szCs w:val="24"/>
        </w:rPr>
        <w:t>leenwoorden uit het Engels ken je nog meer</w:t>
      </w:r>
      <w:r w:rsidRPr="0091592A">
        <w:rPr>
          <w:rFonts w:ascii="Arial" w:hAnsi="Arial" w:cs="Arial"/>
          <w:sz w:val="24"/>
          <w:szCs w:val="24"/>
        </w:rPr>
        <w:t xml:space="preserve">? </w:t>
      </w:r>
    </w:p>
    <w:p w14:paraId="04BD1581" w14:textId="77777777" w:rsidR="0037489B" w:rsidRPr="0091592A" w:rsidRDefault="0037489B" w:rsidP="0037489B">
      <w:pPr>
        <w:spacing w:after="0" w:line="240" w:lineRule="auto"/>
        <w:rPr>
          <w:rFonts w:ascii="Arial" w:hAnsi="Arial" w:cs="Arial"/>
          <w:sz w:val="24"/>
          <w:szCs w:val="24"/>
        </w:rPr>
      </w:pPr>
      <w:bookmarkStart w:id="2" w:name="_Hlk19538404"/>
      <w:bookmarkEnd w:id="1"/>
    </w:p>
    <w:tbl>
      <w:tblPr>
        <w:tblW w:w="0" w:type="auto"/>
        <w:tblInd w:w="802" w:type="dxa"/>
        <w:tblLayout w:type="fixed"/>
        <w:tblLook w:val="0000" w:firstRow="0" w:lastRow="0" w:firstColumn="0" w:lastColumn="0" w:noHBand="0" w:noVBand="0"/>
      </w:tblPr>
      <w:tblGrid>
        <w:gridCol w:w="8425"/>
      </w:tblGrid>
      <w:tr w:rsidR="0037489B" w:rsidRPr="0091592A" w14:paraId="03FFC79D" w14:textId="77777777" w:rsidTr="0037489B">
        <w:tc>
          <w:tcPr>
            <w:tcW w:w="8425" w:type="dxa"/>
            <w:tcBorders>
              <w:top w:val="single" w:sz="4" w:space="0" w:color="000000"/>
              <w:left w:val="single" w:sz="4" w:space="0" w:color="000000"/>
              <w:bottom w:val="single" w:sz="4" w:space="0" w:color="000000"/>
              <w:right w:val="single" w:sz="4" w:space="0" w:color="000000"/>
            </w:tcBorders>
            <w:shd w:val="clear" w:color="auto" w:fill="auto"/>
          </w:tcPr>
          <w:p w14:paraId="64EEAC2F" w14:textId="77777777" w:rsidR="0037489B" w:rsidRPr="0091592A" w:rsidRDefault="0037489B" w:rsidP="0037489B">
            <w:pPr>
              <w:snapToGrid w:val="0"/>
              <w:spacing w:after="0" w:line="240" w:lineRule="auto"/>
              <w:rPr>
                <w:rFonts w:ascii="Arial" w:hAnsi="Arial" w:cs="Arial"/>
                <w:i/>
                <w:iCs/>
                <w:sz w:val="24"/>
                <w:szCs w:val="24"/>
              </w:rPr>
            </w:pPr>
          </w:p>
          <w:p w14:paraId="33507B5D" w14:textId="77777777" w:rsidR="0037489B" w:rsidRDefault="0037489B" w:rsidP="0037489B">
            <w:pPr>
              <w:snapToGrid w:val="0"/>
              <w:spacing w:after="0" w:line="240" w:lineRule="auto"/>
              <w:rPr>
                <w:rFonts w:ascii="Arial" w:hAnsi="Arial" w:cs="Arial"/>
                <w:i/>
                <w:iCs/>
                <w:sz w:val="24"/>
                <w:szCs w:val="24"/>
              </w:rPr>
            </w:pPr>
          </w:p>
          <w:p w14:paraId="31997507" w14:textId="77777777" w:rsidR="0037489B" w:rsidRPr="0091592A" w:rsidRDefault="0037489B" w:rsidP="0037489B">
            <w:pPr>
              <w:snapToGrid w:val="0"/>
              <w:spacing w:after="0" w:line="240" w:lineRule="auto"/>
              <w:rPr>
                <w:rFonts w:ascii="Arial" w:hAnsi="Arial" w:cs="Arial"/>
                <w:i/>
                <w:iCs/>
                <w:sz w:val="24"/>
                <w:szCs w:val="24"/>
              </w:rPr>
            </w:pPr>
          </w:p>
          <w:p w14:paraId="672B6A01" w14:textId="77777777" w:rsidR="0037489B" w:rsidRPr="0091592A" w:rsidRDefault="0037489B" w:rsidP="0037489B">
            <w:pPr>
              <w:snapToGrid w:val="0"/>
              <w:spacing w:after="0" w:line="240" w:lineRule="auto"/>
              <w:rPr>
                <w:rFonts w:ascii="Arial" w:hAnsi="Arial" w:cs="Arial"/>
                <w:i/>
                <w:iCs/>
                <w:sz w:val="24"/>
                <w:szCs w:val="24"/>
              </w:rPr>
            </w:pPr>
          </w:p>
          <w:p w14:paraId="078E87C0" w14:textId="77777777" w:rsidR="0037489B" w:rsidRPr="0091592A" w:rsidRDefault="0037489B" w:rsidP="0037489B">
            <w:pPr>
              <w:snapToGrid w:val="0"/>
              <w:spacing w:after="0" w:line="240" w:lineRule="auto"/>
              <w:rPr>
                <w:rFonts w:ascii="Arial" w:hAnsi="Arial" w:cs="Arial"/>
                <w:i/>
                <w:iCs/>
                <w:sz w:val="24"/>
                <w:szCs w:val="24"/>
              </w:rPr>
            </w:pPr>
          </w:p>
          <w:p w14:paraId="01FA8CFF" w14:textId="77777777" w:rsidR="0037489B" w:rsidRPr="0091592A" w:rsidRDefault="0037489B" w:rsidP="0037489B">
            <w:pPr>
              <w:snapToGrid w:val="0"/>
              <w:spacing w:after="0" w:line="240" w:lineRule="auto"/>
              <w:rPr>
                <w:rFonts w:ascii="Arial" w:hAnsi="Arial" w:cs="Arial"/>
                <w:i/>
                <w:iCs/>
                <w:sz w:val="24"/>
                <w:szCs w:val="24"/>
              </w:rPr>
            </w:pPr>
          </w:p>
        </w:tc>
      </w:tr>
      <w:bookmarkEnd w:id="2"/>
    </w:tbl>
    <w:p w14:paraId="069995A0" w14:textId="77777777" w:rsidR="0037489B" w:rsidRPr="0091592A" w:rsidRDefault="0037489B" w:rsidP="0037489B">
      <w:pPr>
        <w:spacing w:after="0" w:line="240" w:lineRule="auto"/>
        <w:rPr>
          <w:rFonts w:ascii="Arial" w:hAnsi="Arial" w:cs="Arial"/>
          <w:b/>
          <w:sz w:val="24"/>
          <w:szCs w:val="24"/>
        </w:rPr>
      </w:pPr>
    </w:p>
    <w:p w14:paraId="4D0DDF73" w14:textId="77777777" w:rsidR="0037489B" w:rsidRPr="0091592A" w:rsidRDefault="0037489B" w:rsidP="0037489B">
      <w:pPr>
        <w:spacing w:after="0" w:line="240" w:lineRule="auto"/>
        <w:rPr>
          <w:rFonts w:ascii="Arial" w:hAnsi="Arial" w:cs="Arial"/>
          <w:b/>
          <w:sz w:val="24"/>
          <w:szCs w:val="24"/>
        </w:rPr>
      </w:pPr>
    </w:p>
    <w:p w14:paraId="28422289" w14:textId="77777777" w:rsidR="0037489B" w:rsidRPr="0091592A" w:rsidRDefault="0037489B" w:rsidP="0037489B">
      <w:pPr>
        <w:spacing w:after="0" w:line="240" w:lineRule="auto"/>
        <w:rPr>
          <w:rFonts w:ascii="Arial" w:hAnsi="Arial" w:cs="Arial"/>
          <w:b/>
          <w:sz w:val="24"/>
          <w:szCs w:val="24"/>
        </w:rPr>
      </w:pPr>
    </w:p>
    <w:p w14:paraId="0C33B9F7" w14:textId="77777777" w:rsidR="0037489B" w:rsidRPr="0091592A" w:rsidRDefault="0037489B" w:rsidP="0037489B">
      <w:pPr>
        <w:spacing w:after="0" w:line="240" w:lineRule="auto"/>
        <w:rPr>
          <w:rFonts w:ascii="Arial" w:hAnsi="Arial" w:cs="Arial"/>
          <w:sz w:val="24"/>
          <w:szCs w:val="24"/>
        </w:rPr>
      </w:pPr>
      <w:r w:rsidRPr="0091592A">
        <w:rPr>
          <w:rFonts w:ascii="Arial" w:hAnsi="Arial" w:cs="Arial"/>
          <w:b/>
          <w:sz w:val="24"/>
          <w:szCs w:val="24"/>
        </w:rPr>
        <w:t>OPDRACHT 2</w:t>
      </w:r>
    </w:p>
    <w:p w14:paraId="3771E431" w14:textId="77777777" w:rsidR="0037489B" w:rsidRPr="0091592A" w:rsidRDefault="0037489B" w:rsidP="0037489B">
      <w:pPr>
        <w:spacing w:after="0" w:line="240" w:lineRule="auto"/>
        <w:rPr>
          <w:rFonts w:ascii="Arial" w:hAnsi="Arial" w:cs="Arial"/>
          <w:b/>
          <w:sz w:val="24"/>
          <w:szCs w:val="24"/>
        </w:rPr>
      </w:pPr>
    </w:p>
    <w:p w14:paraId="274BECC4" w14:textId="77777777" w:rsidR="0037489B" w:rsidRPr="0091592A" w:rsidRDefault="0037489B" w:rsidP="0037489B">
      <w:pPr>
        <w:spacing w:after="0" w:line="240" w:lineRule="auto"/>
        <w:rPr>
          <w:rFonts w:ascii="Arial" w:hAnsi="Arial" w:cs="Arial"/>
          <w:sz w:val="24"/>
          <w:szCs w:val="24"/>
        </w:rPr>
      </w:pPr>
      <w:r w:rsidRPr="0091592A">
        <w:rPr>
          <w:rFonts w:ascii="Arial" w:hAnsi="Arial" w:cs="Arial"/>
          <w:sz w:val="24"/>
          <w:szCs w:val="24"/>
        </w:rPr>
        <w:t>Vragen bij ‘</w:t>
      </w:r>
      <w:r>
        <w:rPr>
          <w:rFonts w:ascii="Arial" w:hAnsi="Arial" w:cs="Arial"/>
          <w:b/>
          <w:sz w:val="24"/>
          <w:szCs w:val="24"/>
        </w:rPr>
        <w:t>Ajax wint van Feyenoord</w:t>
      </w:r>
      <w:r w:rsidRPr="0091592A">
        <w:rPr>
          <w:rFonts w:ascii="Arial" w:hAnsi="Arial" w:cs="Arial"/>
          <w:sz w:val="24"/>
          <w:szCs w:val="24"/>
        </w:rPr>
        <w:t>’</w:t>
      </w:r>
    </w:p>
    <w:p w14:paraId="26C6E130" w14:textId="77777777" w:rsidR="0037489B" w:rsidRPr="0091592A" w:rsidRDefault="0037489B" w:rsidP="0037489B">
      <w:pPr>
        <w:spacing w:after="0" w:line="240" w:lineRule="auto"/>
        <w:rPr>
          <w:rFonts w:ascii="Arial" w:hAnsi="Arial" w:cs="Arial"/>
          <w:sz w:val="24"/>
          <w:szCs w:val="24"/>
        </w:rPr>
      </w:pPr>
    </w:p>
    <w:p w14:paraId="3BE343EB" w14:textId="77777777" w:rsidR="00CF1834" w:rsidRDefault="00CF1834" w:rsidP="00CF1834">
      <w:pPr>
        <w:spacing w:after="0" w:line="240" w:lineRule="auto"/>
        <w:rPr>
          <w:rFonts w:ascii="Arial" w:hAnsi="Arial" w:cs="Arial"/>
          <w:sz w:val="24"/>
          <w:szCs w:val="24"/>
        </w:rPr>
      </w:pPr>
      <w:r w:rsidRPr="0091592A">
        <w:rPr>
          <w:rFonts w:ascii="Arial" w:hAnsi="Arial" w:cs="Arial"/>
          <w:b/>
          <w:sz w:val="24"/>
          <w:szCs w:val="24"/>
        </w:rPr>
        <w:t>1</w:t>
      </w:r>
      <w:r w:rsidRPr="0091592A">
        <w:rPr>
          <w:rFonts w:ascii="Arial" w:hAnsi="Arial" w:cs="Arial"/>
          <w:sz w:val="24"/>
          <w:szCs w:val="24"/>
        </w:rPr>
        <w:tab/>
        <w:t xml:space="preserve">Lees het artikel en bekijk de foto. Beantwoord dan de vragen. Kies uit </w:t>
      </w:r>
    </w:p>
    <w:p w14:paraId="18B16CC9" w14:textId="77777777" w:rsidR="00CF1834" w:rsidRPr="0091592A" w:rsidRDefault="00CF1834" w:rsidP="00CF1834">
      <w:pPr>
        <w:spacing w:after="0" w:line="240" w:lineRule="auto"/>
        <w:ind w:firstLine="708"/>
        <w:rPr>
          <w:rFonts w:ascii="Arial" w:hAnsi="Arial" w:cs="Arial"/>
          <w:sz w:val="24"/>
          <w:szCs w:val="24"/>
        </w:rPr>
      </w:pPr>
      <w:r>
        <w:rPr>
          <w:rFonts w:ascii="Arial" w:hAnsi="Arial" w:cs="Arial"/>
          <w:sz w:val="24"/>
          <w:szCs w:val="24"/>
        </w:rPr>
        <w:t>d</w:t>
      </w:r>
      <w:r w:rsidRPr="0091592A">
        <w:rPr>
          <w:rFonts w:ascii="Arial" w:hAnsi="Arial" w:cs="Arial"/>
          <w:sz w:val="24"/>
          <w:szCs w:val="24"/>
        </w:rPr>
        <w:t>e</w:t>
      </w:r>
      <w:r>
        <w:rPr>
          <w:rFonts w:ascii="Arial" w:hAnsi="Arial" w:cs="Arial"/>
          <w:sz w:val="24"/>
          <w:szCs w:val="24"/>
        </w:rPr>
        <w:t xml:space="preserve"> </w:t>
      </w:r>
      <w:r w:rsidRPr="0091592A">
        <w:rPr>
          <w:rFonts w:ascii="Arial" w:hAnsi="Arial" w:cs="Arial"/>
          <w:sz w:val="24"/>
          <w:szCs w:val="24"/>
        </w:rPr>
        <w:t xml:space="preserve">antwoorden A, B en C. Zet een </w:t>
      </w:r>
      <w:r w:rsidRPr="0091592A">
        <w:rPr>
          <w:rFonts w:ascii="Arial" w:hAnsi="Arial" w:cs="Arial"/>
          <w:sz w:val="24"/>
          <w:szCs w:val="24"/>
          <w:u w:val="single"/>
        </w:rPr>
        <w:t>streep</w:t>
      </w:r>
      <w:r w:rsidRPr="0091592A">
        <w:rPr>
          <w:rFonts w:ascii="Arial" w:hAnsi="Arial" w:cs="Arial"/>
          <w:sz w:val="24"/>
          <w:szCs w:val="24"/>
        </w:rPr>
        <w:t xml:space="preserve"> onder het goede antwoord. </w:t>
      </w:r>
    </w:p>
    <w:p w14:paraId="69A70966" w14:textId="77777777" w:rsidR="00CF1834" w:rsidRPr="0091592A" w:rsidRDefault="00CF1834" w:rsidP="00CF1834">
      <w:pPr>
        <w:spacing w:after="0" w:line="240" w:lineRule="auto"/>
        <w:rPr>
          <w:rFonts w:ascii="Arial" w:hAnsi="Arial" w:cs="Arial"/>
          <w:sz w:val="24"/>
          <w:szCs w:val="24"/>
        </w:rPr>
      </w:pPr>
    </w:p>
    <w:p w14:paraId="4820789A" w14:textId="77777777" w:rsidR="00CF1834" w:rsidRPr="0091592A" w:rsidRDefault="00CF1834" w:rsidP="00CF1834">
      <w:pPr>
        <w:numPr>
          <w:ilvl w:val="0"/>
          <w:numId w:val="14"/>
        </w:numPr>
        <w:suppressAutoHyphens/>
        <w:spacing w:after="0" w:line="240" w:lineRule="auto"/>
        <w:ind w:left="1491" w:hanging="357"/>
        <w:rPr>
          <w:rFonts w:ascii="Arial" w:hAnsi="Arial" w:cs="Arial"/>
          <w:sz w:val="24"/>
          <w:szCs w:val="24"/>
        </w:rPr>
      </w:pPr>
      <w:r>
        <w:rPr>
          <w:rFonts w:ascii="Arial" w:hAnsi="Arial" w:cs="Arial"/>
          <w:sz w:val="24"/>
          <w:szCs w:val="24"/>
        </w:rPr>
        <w:t>Waar was de wedstrijd Ajax - Feyenoord</w:t>
      </w:r>
      <w:r w:rsidRPr="0091592A">
        <w:rPr>
          <w:rFonts w:ascii="Arial" w:hAnsi="Arial" w:cs="Arial"/>
          <w:sz w:val="24"/>
          <w:szCs w:val="24"/>
        </w:rPr>
        <w:t>?</w:t>
      </w:r>
    </w:p>
    <w:p w14:paraId="20BF9107" w14:textId="77777777" w:rsidR="00CF1834" w:rsidRPr="0091592A" w:rsidRDefault="00CF1834" w:rsidP="00CF1834">
      <w:pPr>
        <w:spacing w:after="0" w:line="240" w:lineRule="auto"/>
        <w:ind w:left="708" w:firstLine="708"/>
        <w:rPr>
          <w:rFonts w:ascii="Arial" w:hAnsi="Arial" w:cs="Arial"/>
          <w:sz w:val="24"/>
          <w:szCs w:val="24"/>
        </w:rPr>
      </w:pPr>
      <w:r w:rsidRPr="0091592A">
        <w:rPr>
          <w:rFonts w:ascii="Arial" w:hAnsi="Arial" w:cs="Arial"/>
          <w:sz w:val="24"/>
          <w:szCs w:val="24"/>
        </w:rPr>
        <w:t xml:space="preserve">A. </w:t>
      </w:r>
      <w:r>
        <w:rPr>
          <w:rFonts w:ascii="Arial" w:hAnsi="Arial" w:cs="Arial"/>
          <w:sz w:val="24"/>
          <w:szCs w:val="24"/>
        </w:rPr>
        <w:t xml:space="preserve">in de Johan Cruijff </w:t>
      </w:r>
      <w:proofErr w:type="spellStart"/>
      <w:r>
        <w:rPr>
          <w:rFonts w:ascii="Arial" w:hAnsi="Arial" w:cs="Arial"/>
          <w:sz w:val="24"/>
          <w:szCs w:val="24"/>
        </w:rPr>
        <w:t>ArenA</w:t>
      </w:r>
      <w:proofErr w:type="spellEnd"/>
      <w:r>
        <w:rPr>
          <w:rFonts w:ascii="Arial" w:hAnsi="Arial" w:cs="Arial"/>
          <w:sz w:val="24"/>
          <w:szCs w:val="24"/>
        </w:rPr>
        <w:t>, Amsterdam</w:t>
      </w:r>
    </w:p>
    <w:p w14:paraId="702B6E4A" w14:textId="77777777" w:rsidR="00CF1834" w:rsidRPr="00147C96" w:rsidRDefault="00CF1834" w:rsidP="00CF1834">
      <w:pPr>
        <w:spacing w:after="0" w:line="240" w:lineRule="auto"/>
        <w:ind w:left="708" w:firstLine="708"/>
        <w:rPr>
          <w:rFonts w:ascii="Arial" w:hAnsi="Arial" w:cs="Arial"/>
          <w:sz w:val="24"/>
          <w:szCs w:val="24"/>
        </w:rPr>
      </w:pPr>
      <w:r w:rsidRPr="00147C96">
        <w:rPr>
          <w:rFonts w:ascii="Arial" w:hAnsi="Arial" w:cs="Arial"/>
          <w:sz w:val="24"/>
          <w:szCs w:val="24"/>
        </w:rPr>
        <w:t>B. in de Kuip, Rotterdam</w:t>
      </w:r>
    </w:p>
    <w:p w14:paraId="4D33084A" w14:textId="77777777" w:rsidR="00CF1834" w:rsidRPr="0091592A" w:rsidRDefault="00CF1834" w:rsidP="00CF1834">
      <w:pPr>
        <w:spacing w:after="0" w:line="240" w:lineRule="auto"/>
        <w:ind w:left="708" w:firstLine="708"/>
        <w:rPr>
          <w:rFonts w:ascii="Arial" w:hAnsi="Arial" w:cs="Arial"/>
          <w:sz w:val="24"/>
          <w:szCs w:val="24"/>
        </w:rPr>
      </w:pPr>
      <w:r w:rsidRPr="0091592A">
        <w:rPr>
          <w:rFonts w:ascii="Arial" w:hAnsi="Arial" w:cs="Arial"/>
          <w:sz w:val="24"/>
          <w:szCs w:val="24"/>
        </w:rPr>
        <w:t xml:space="preserve">C. </w:t>
      </w:r>
      <w:r>
        <w:rPr>
          <w:rFonts w:ascii="Arial" w:hAnsi="Arial" w:cs="Arial"/>
          <w:sz w:val="24"/>
          <w:szCs w:val="24"/>
        </w:rPr>
        <w:t>in het Philips Stadion, Eindhoven</w:t>
      </w:r>
    </w:p>
    <w:p w14:paraId="39D1DF04" w14:textId="77777777" w:rsidR="00CF1834" w:rsidRPr="0091592A" w:rsidRDefault="00CF1834" w:rsidP="00CF1834">
      <w:pPr>
        <w:spacing w:after="0" w:line="240" w:lineRule="auto"/>
        <w:rPr>
          <w:rFonts w:ascii="Arial" w:hAnsi="Arial" w:cs="Arial"/>
          <w:sz w:val="24"/>
          <w:szCs w:val="24"/>
        </w:rPr>
      </w:pPr>
      <w:r w:rsidRPr="0091592A">
        <w:rPr>
          <w:rFonts w:ascii="Arial" w:eastAsia="Arial" w:hAnsi="Arial" w:cs="Arial"/>
          <w:sz w:val="24"/>
          <w:szCs w:val="24"/>
        </w:rPr>
        <w:t xml:space="preserve"> </w:t>
      </w:r>
    </w:p>
    <w:p w14:paraId="43657804" w14:textId="77777777" w:rsidR="00CF1834" w:rsidRPr="0091592A" w:rsidRDefault="00CF1834" w:rsidP="00CF1834">
      <w:pPr>
        <w:numPr>
          <w:ilvl w:val="0"/>
          <w:numId w:val="14"/>
        </w:numPr>
        <w:suppressAutoHyphens/>
        <w:spacing w:after="0" w:line="240" w:lineRule="auto"/>
        <w:ind w:left="1491" w:hanging="357"/>
        <w:rPr>
          <w:rFonts w:ascii="Arial" w:hAnsi="Arial" w:cs="Arial"/>
          <w:sz w:val="24"/>
          <w:szCs w:val="24"/>
        </w:rPr>
      </w:pPr>
      <w:r>
        <w:rPr>
          <w:rFonts w:ascii="Arial" w:hAnsi="Arial" w:cs="Arial"/>
          <w:sz w:val="24"/>
          <w:szCs w:val="24"/>
        </w:rPr>
        <w:t>Wat was de eindstand</w:t>
      </w:r>
      <w:r w:rsidRPr="0091592A">
        <w:rPr>
          <w:rFonts w:ascii="Arial" w:hAnsi="Arial" w:cs="Arial"/>
          <w:sz w:val="24"/>
          <w:szCs w:val="24"/>
        </w:rPr>
        <w:t>?</w:t>
      </w:r>
    </w:p>
    <w:p w14:paraId="26BA09F2" w14:textId="77777777" w:rsidR="00CF1834" w:rsidRPr="00B718DC" w:rsidRDefault="00CF1834" w:rsidP="00CF1834">
      <w:pPr>
        <w:spacing w:after="0" w:line="240" w:lineRule="auto"/>
        <w:ind w:left="1416"/>
        <w:rPr>
          <w:rFonts w:ascii="Arial" w:hAnsi="Arial" w:cs="Arial"/>
          <w:sz w:val="24"/>
          <w:szCs w:val="24"/>
        </w:rPr>
      </w:pPr>
      <w:r w:rsidRPr="00B718DC">
        <w:rPr>
          <w:rFonts w:ascii="Arial" w:hAnsi="Arial" w:cs="Arial"/>
          <w:sz w:val="24"/>
          <w:szCs w:val="24"/>
        </w:rPr>
        <w:t xml:space="preserve">A. </w:t>
      </w:r>
      <w:r>
        <w:rPr>
          <w:rFonts w:ascii="Arial" w:hAnsi="Arial" w:cs="Arial"/>
          <w:sz w:val="24"/>
          <w:szCs w:val="24"/>
        </w:rPr>
        <w:t>1-0 voor Feyenoord</w:t>
      </w:r>
    </w:p>
    <w:p w14:paraId="4A1C503F" w14:textId="77777777" w:rsidR="00CF1834" w:rsidRPr="0091592A" w:rsidRDefault="00CF1834" w:rsidP="00CF1834">
      <w:pPr>
        <w:spacing w:after="0" w:line="240" w:lineRule="auto"/>
        <w:ind w:left="708" w:firstLine="708"/>
        <w:rPr>
          <w:rFonts w:ascii="Arial" w:hAnsi="Arial" w:cs="Arial"/>
          <w:sz w:val="24"/>
          <w:szCs w:val="24"/>
        </w:rPr>
      </w:pPr>
      <w:r w:rsidRPr="0091592A">
        <w:rPr>
          <w:rFonts w:ascii="Arial" w:hAnsi="Arial" w:cs="Arial"/>
          <w:sz w:val="24"/>
          <w:szCs w:val="24"/>
        </w:rPr>
        <w:t xml:space="preserve">B. </w:t>
      </w:r>
      <w:r>
        <w:rPr>
          <w:rFonts w:ascii="Arial" w:hAnsi="Arial" w:cs="Arial"/>
          <w:sz w:val="24"/>
          <w:szCs w:val="24"/>
        </w:rPr>
        <w:t>1-0 voor Ajax</w:t>
      </w:r>
    </w:p>
    <w:p w14:paraId="3B3F57BB" w14:textId="77777777" w:rsidR="00CF1834" w:rsidRPr="00147C96" w:rsidRDefault="00CF1834" w:rsidP="00CF1834">
      <w:pPr>
        <w:spacing w:after="0" w:line="240" w:lineRule="auto"/>
        <w:ind w:left="708" w:firstLine="708"/>
        <w:rPr>
          <w:rFonts w:ascii="Arial" w:hAnsi="Arial" w:cs="Arial"/>
          <w:sz w:val="24"/>
          <w:szCs w:val="24"/>
        </w:rPr>
      </w:pPr>
      <w:r w:rsidRPr="00147C96">
        <w:rPr>
          <w:rFonts w:ascii="Arial" w:hAnsi="Arial" w:cs="Arial"/>
          <w:sz w:val="24"/>
          <w:szCs w:val="24"/>
        </w:rPr>
        <w:t>C. 2-0 voor Ajax</w:t>
      </w:r>
      <w:r w:rsidRPr="00147C96">
        <w:rPr>
          <w:rFonts w:ascii="Arial" w:eastAsia="Arial" w:hAnsi="Arial" w:cs="Arial"/>
          <w:sz w:val="18"/>
          <w:szCs w:val="18"/>
        </w:rPr>
        <w:t xml:space="preserve"> </w:t>
      </w:r>
    </w:p>
    <w:p w14:paraId="0815686B" w14:textId="77777777" w:rsidR="00CF1834" w:rsidRDefault="00CF1834" w:rsidP="00CF1834">
      <w:pPr>
        <w:spacing w:after="0" w:line="240" w:lineRule="auto"/>
        <w:ind w:left="7788"/>
        <w:rPr>
          <w:rFonts w:ascii="Arial" w:eastAsia="Arial" w:hAnsi="Arial" w:cs="Arial"/>
          <w:sz w:val="18"/>
          <w:szCs w:val="18"/>
        </w:rPr>
      </w:pPr>
    </w:p>
    <w:p w14:paraId="38538F4A" w14:textId="77777777" w:rsidR="00CF1834" w:rsidRPr="0091592A" w:rsidRDefault="00CF1834" w:rsidP="00CF1834">
      <w:pPr>
        <w:numPr>
          <w:ilvl w:val="0"/>
          <w:numId w:val="14"/>
        </w:numPr>
        <w:suppressAutoHyphens/>
        <w:spacing w:after="0" w:line="240" w:lineRule="auto"/>
        <w:ind w:left="1491" w:hanging="357"/>
        <w:rPr>
          <w:rFonts w:ascii="Arial" w:hAnsi="Arial" w:cs="Arial"/>
          <w:sz w:val="24"/>
          <w:szCs w:val="24"/>
        </w:rPr>
      </w:pPr>
      <w:r>
        <w:rPr>
          <w:rFonts w:ascii="Arial" w:hAnsi="Arial" w:cs="Arial"/>
          <w:sz w:val="24"/>
          <w:szCs w:val="24"/>
        </w:rPr>
        <w:t>Welke speler maakte een eigen doelpunt</w:t>
      </w:r>
      <w:r w:rsidRPr="0091592A">
        <w:rPr>
          <w:rFonts w:ascii="Arial" w:hAnsi="Arial" w:cs="Arial"/>
          <w:sz w:val="24"/>
          <w:szCs w:val="24"/>
        </w:rPr>
        <w:t>?</w:t>
      </w:r>
    </w:p>
    <w:p w14:paraId="78ACC91F" w14:textId="77777777" w:rsidR="00CF1834" w:rsidRPr="00147C96" w:rsidRDefault="00CF1834" w:rsidP="00CF1834">
      <w:pPr>
        <w:spacing w:after="0" w:line="240" w:lineRule="auto"/>
        <w:ind w:left="708" w:firstLine="708"/>
        <w:rPr>
          <w:rFonts w:ascii="Arial" w:hAnsi="Arial" w:cs="Arial"/>
          <w:sz w:val="24"/>
          <w:szCs w:val="24"/>
        </w:rPr>
      </w:pPr>
      <w:r w:rsidRPr="00147C96">
        <w:rPr>
          <w:rFonts w:ascii="Arial" w:hAnsi="Arial" w:cs="Arial"/>
          <w:sz w:val="24"/>
          <w:szCs w:val="24"/>
        </w:rPr>
        <w:t xml:space="preserve">A. Marcos </w:t>
      </w:r>
      <w:proofErr w:type="spellStart"/>
      <w:r w:rsidRPr="00147C96">
        <w:rPr>
          <w:rFonts w:ascii="Arial" w:hAnsi="Arial" w:cs="Arial"/>
          <w:sz w:val="24"/>
          <w:szCs w:val="24"/>
        </w:rPr>
        <w:t>Senesi</w:t>
      </w:r>
      <w:proofErr w:type="spellEnd"/>
      <w:r w:rsidRPr="00147C96">
        <w:rPr>
          <w:rFonts w:ascii="Arial" w:hAnsi="Arial" w:cs="Arial"/>
          <w:sz w:val="24"/>
          <w:szCs w:val="24"/>
        </w:rPr>
        <w:t xml:space="preserve"> van Feyenoord</w:t>
      </w:r>
    </w:p>
    <w:p w14:paraId="17AC8FCB" w14:textId="77777777" w:rsidR="00CF1834" w:rsidRPr="0091592A" w:rsidRDefault="00CF1834" w:rsidP="00CF1834">
      <w:pPr>
        <w:spacing w:after="0" w:line="240" w:lineRule="auto"/>
        <w:ind w:left="708" w:firstLine="708"/>
        <w:rPr>
          <w:rFonts w:ascii="Arial" w:hAnsi="Arial" w:cs="Arial"/>
          <w:sz w:val="24"/>
          <w:szCs w:val="24"/>
        </w:rPr>
      </w:pPr>
      <w:r w:rsidRPr="0091592A">
        <w:rPr>
          <w:rFonts w:ascii="Arial" w:hAnsi="Arial" w:cs="Arial"/>
          <w:sz w:val="24"/>
          <w:szCs w:val="24"/>
        </w:rPr>
        <w:t xml:space="preserve">B. </w:t>
      </w:r>
      <w:proofErr w:type="spellStart"/>
      <w:r>
        <w:rPr>
          <w:rFonts w:ascii="Arial" w:hAnsi="Arial" w:cs="Arial"/>
          <w:sz w:val="24"/>
          <w:szCs w:val="24"/>
        </w:rPr>
        <w:t>Dusan</w:t>
      </w:r>
      <w:proofErr w:type="spellEnd"/>
      <w:r>
        <w:rPr>
          <w:rFonts w:ascii="Arial" w:hAnsi="Arial" w:cs="Arial"/>
          <w:sz w:val="24"/>
          <w:szCs w:val="24"/>
        </w:rPr>
        <w:t xml:space="preserve"> Tadic van Ajax</w:t>
      </w:r>
    </w:p>
    <w:p w14:paraId="52151704" w14:textId="77777777" w:rsidR="00CF1834" w:rsidRPr="00B718DC" w:rsidRDefault="00CF1834" w:rsidP="00CF1834">
      <w:pPr>
        <w:spacing w:after="0" w:line="240" w:lineRule="auto"/>
        <w:ind w:left="708" w:firstLine="708"/>
        <w:rPr>
          <w:rFonts w:ascii="Arial" w:hAnsi="Arial" w:cs="Arial"/>
          <w:sz w:val="24"/>
          <w:szCs w:val="24"/>
        </w:rPr>
      </w:pPr>
      <w:r w:rsidRPr="00B718DC">
        <w:rPr>
          <w:rFonts w:ascii="Arial" w:hAnsi="Arial" w:cs="Arial"/>
          <w:sz w:val="24"/>
          <w:szCs w:val="24"/>
        </w:rPr>
        <w:t xml:space="preserve">C. </w:t>
      </w:r>
      <w:r>
        <w:rPr>
          <w:rFonts w:ascii="Arial" w:hAnsi="Arial" w:cs="Arial"/>
          <w:sz w:val="24"/>
          <w:szCs w:val="24"/>
        </w:rPr>
        <w:t>Guus Til van Feyenoord</w:t>
      </w:r>
    </w:p>
    <w:p w14:paraId="0E20DE1B" w14:textId="77777777" w:rsidR="00CF1834" w:rsidRPr="00BD65A7" w:rsidRDefault="00CF1834" w:rsidP="00CF1834">
      <w:pPr>
        <w:spacing w:after="0" w:line="240" w:lineRule="auto"/>
        <w:rPr>
          <w:rFonts w:ascii="Arial" w:hAnsi="Arial" w:cs="Arial"/>
          <w:sz w:val="24"/>
          <w:szCs w:val="24"/>
          <w:u w:val="single"/>
        </w:rPr>
      </w:pPr>
    </w:p>
    <w:p w14:paraId="1DF569A2" w14:textId="77777777" w:rsidR="00CF1834" w:rsidRPr="0035387C" w:rsidRDefault="00CF1834" w:rsidP="00CF1834">
      <w:pPr>
        <w:numPr>
          <w:ilvl w:val="0"/>
          <w:numId w:val="14"/>
        </w:numPr>
        <w:suppressAutoHyphens/>
        <w:spacing w:after="0" w:line="240" w:lineRule="auto"/>
        <w:ind w:left="1491" w:hanging="357"/>
        <w:rPr>
          <w:rFonts w:ascii="Arial" w:hAnsi="Arial" w:cs="Arial"/>
          <w:sz w:val="24"/>
          <w:szCs w:val="24"/>
        </w:rPr>
      </w:pPr>
      <w:r w:rsidRPr="0091592A">
        <w:rPr>
          <w:rFonts w:ascii="Arial" w:hAnsi="Arial" w:cs="Arial"/>
          <w:sz w:val="24"/>
          <w:szCs w:val="24"/>
        </w:rPr>
        <w:t>W</w:t>
      </w:r>
      <w:r>
        <w:rPr>
          <w:rFonts w:ascii="Arial" w:hAnsi="Arial" w:cs="Arial"/>
          <w:sz w:val="24"/>
          <w:szCs w:val="24"/>
        </w:rPr>
        <w:t>elke club staat bovenaan in de Eredivisie</w:t>
      </w:r>
      <w:r w:rsidRPr="0035387C">
        <w:rPr>
          <w:rFonts w:ascii="Arial" w:hAnsi="Arial" w:cs="Arial"/>
          <w:sz w:val="24"/>
          <w:szCs w:val="24"/>
        </w:rPr>
        <w:t>?</w:t>
      </w:r>
    </w:p>
    <w:p w14:paraId="6AE22BB0" w14:textId="77777777" w:rsidR="00CF1834" w:rsidRPr="0091592A" w:rsidRDefault="00CF1834" w:rsidP="00CF1834">
      <w:pPr>
        <w:spacing w:after="0" w:line="240" w:lineRule="auto"/>
        <w:ind w:left="708" w:firstLine="708"/>
        <w:rPr>
          <w:rFonts w:ascii="Arial" w:hAnsi="Arial" w:cs="Arial"/>
          <w:sz w:val="24"/>
          <w:szCs w:val="24"/>
        </w:rPr>
      </w:pPr>
      <w:r w:rsidRPr="0091592A">
        <w:rPr>
          <w:rFonts w:ascii="Arial" w:hAnsi="Arial" w:cs="Arial"/>
          <w:sz w:val="24"/>
          <w:szCs w:val="24"/>
        </w:rPr>
        <w:t xml:space="preserve">A. </w:t>
      </w:r>
      <w:r>
        <w:rPr>
          <w:rFonts w:ascii="Arial" w:hAnsi="Arial" w:cs="Arial"/>
          <w:sz w:val="24"/>
          <w:szCs w:val="24"/>
        </w:rPr>
        <w:t>Ajax</w:t>
      </w:r>
    </w:p>
    <w:p w14:paraId="01B2F5DA" w14:textId="77777777" w:rsidR="00CF1834" w:rsidRPr="0035387C" w:rsidRDefault="00CF1834" w:rsidP="00CF1834">
      <w:pPr>
        <w:spacing w:after="0" w:line="240" w:lineRule="auto"/>
        <w:ind w:left="708" w:firstLine="708"/>
        <w:rPr>
          <w:rFonts w:ascii="Arial" w:hAnsi="Arial" w:cs="Arial"/>
          <w:sz w:val="24"/>
          <w:szCs w:val="24"/>
        </w:rPr>
      </w:pPr>
      <w:r w:rsidRPr="0035387C">
        <w:rPr>
          <w:rFonts w:ascii="Arial" w:hAnsi="Arial" w:cs="Arial"/>
          <w:sz w:val="24"/>
          <w:szCs w:val="24"/>
        </w:rPr>
        <w:t>B. Feyenoord</w:t>
      </w:r>
    </w:p>
    <w:p w14:paraId="498E69DC" w14:textId="77777777" w:rsidR="00CF1834" w:rsidRPr="0035387C" w:rsidRDefault="00CF1834" w:rsidP="00CF1834">
      <w:pPr>
        <w:spacing w:after="0" w:line="240" w:lineRule="auto"/>
        <w:ind w:left="708" w:firstLine="708"/>
        <w:rPr>
          <w:rFonts w:ascii="Arial" w:hAnsi="Arial" w:cs="Arial"/>
          <w:sz w:val="24"/>
          <w:szCs w:val="24"/>
          <w:u w:val="single"/>
        </w:rPr>
      </w:pPr>
      <w:r w:rsidRPr="0035387C">
        <w:rPr>
          <w:rFonts w:ascii="Arial" w:hAnsi="Arial" w:cs="Arial"/>
          <w:sz w:val="24"/>
          <w:szCs w:val="24"/>
          <w:u w:val="single"/>
        </w:rPr>
        <w:t>C. PSV</w:t>
      </w:r>
    </w:p>
    <w:p w14:paraId="77800991" w14:textId="77777777" w:rsidR="00CF1834" w:rsidRDefault="00CF1834" w:rsidP="00CF1834">
      <w:pPr>
        <w:spacing w:after="0" w:line="240" w:lineRule="auto"/>
        <w:rPr>
          <w:rFonts w:ascii="Arial" w:eastAsia="Arial" w:hAnsi="Arial" w:cs="Arial"/>
          <w:sz w:val="18"/>
          <w:szCs w:val="18"/>
        </w:rPr>
      </w:pPr>
    </w:p>
    <w:p w14:paraId="05FBFF0F" w14:textId="77777777" w:rsidR="00CF1834" w:rsidRDefault="00CF1834" w:rsidP="00CF1834">
      <w:pPr>
        <w:spacing w:after="0" w:line="240" w:lineRule="auto"/>
        <w:ind w:left="7788"/>
        <w:rPr>
          <w:rFonts w:ascii="Arial" w:eastAsia="Arial" w:hAnsi="Arial" w:cs="Arial"/>
          <w:sz w:val="18"/>
          <w:szCs w:val="18"/>
        </w:rPr>
      </w:pPr>
    </w:p>
    <w:p w14:paraId="2F748DD6" w14:textId="77777777" w:rsidR="00CF1834" w:rsidRPr="0091592A" w:rsidRDefault="00CF1834" w:rsidP="00CF1834">
      <w:pPr>
        <w:numPr>
          <w:ilvl w:val="0"/>
          <w:numId w:val="14"/>
        </w:numPr>
        <w:suppressAutoHyphens/>
        <w:spacing w:after="0" w:line="240" w:lineRule="auto"/>
        <w:ind w:left="1491" w:hanging="357"/>
        <w:rPr>
          <w:rFonts w:ascii="Arial" w:hAnsi="Arial" w:cs="Arial"/>
          <w:sz w:val="24"/>
          <w:szCs w:val="24"/>
        </w:rPr>
      </w:pPr>
      <w:r w:rsidRPr="0091592A">
        <w:rPr>
          <w:rFonts w:ascii="Arial" w:hAnsi="Arial" w:cs="Arial"/>
          <w:sz w:val="24"/>
          <w:szCs w:val="24"/>
        </w:rPr>
        <w:t xml:space="preserve">Heb jij </w:t>
      </w:r>
      <w:r>
        <w:rPr>
          <w:rFonts w:ascii="Arial" w:hAnsi="Arial" w:cs="Arial"/>
          <w:sz w:val="24"/>
          <w:szCs w:val="24"/>
        </w:rPr>
        <w:t>gekeken naar de wedstrijd</w:t>
      </w:r>
      <w:r w:rsidRPr="0091592A">
        <w:rPr>
          <w:rFonts w:ascii="Arial" w:hAnsi="Arial" w:cs="Arial"/>
          <w:sz w:val="24"/>
          <w:szCs w:val="24"/>
        </w:rPr>
        <w:t>?</w:t>
      </w:r>
    </w:p>
    <w:p w14:paraId="257204BD" w14:textId="77777777" w:rsidR="00CF1834" w:rsidRPr="0091592A" w:rsidRDefault="00CF1834" w:rsidP="00CF1834">
      <w:pPr>
        <w:spacing w:after="0" w:line="240" w:lineRule="auto"/>
        <w:ind w:left="708" w:firstLine="708"/>
        <w:rPr>
          <w:rFonts w:ascii="Arial" w:hAnsi="Arial" w:cs="Arial"/>
          <w:sz w:val="24"/>
          <w:szCs w:val="24"/>
        </w:rPr>
      </w:pPr>
      <w:r w:rsidRPr="0091592A">
        <w:rPr>
          <w:rFonts w:ascii="Arial" w:hAnsi="Arial" w:cs="Arial"/>
          <w:sz w:val="24"/>
          <w:szCs w:val="24"/>
        </w:rPr>
        <w:t>A. ja</w:t>
      </w:r>
    </w:p>
    <w:p w14:paraId="222C90C4" w14:textId="77777777" w:rsidR="00CF1834" w:rsidRPr="0091592A" w:rsidRDefault="00CF1834" w:rsidP="00CF1834">
      <w:pPr>
        <w:spacing w:after="0" w:line="240" w:lineRule="auto"/>
        <w:ind w:left="708" w:firstLine="708"/>
        <w:rPr>
          <w:rFonts w:ascii="Arial" w:hAnsi="Arial" w:cs="Arial"/>
          <w:sz w:val="24"/>
          <w:szCs w:val="24"/>
        </w:rPr>
      </w:pPr>
      <w:r w:rsidRPr="0091592A">
        <w:rPr>
          <w:rFonts w:ascii="Arial" w:hAnsi="Arial" w:cs="Arial"/>
          <w:sz w:val="24"/>
          <w:szCs w:val="24"/>
        </w:rPr>
        <w:t>B. nee</w:t>
      </w:r>
    </w:p>
    <w:p w14:paraId="22BA7B55" w14:textId="77777777" w:rsidR="00CF1834" w:rsidRDefault="00CF1834" w:rsidP="00CF1834">
      <w:pPr>
        <w:spacing w:after="0" w:line="240" w:lineRule="auto"/>
        <w:ind w:left="708" w:firstLine="708"/>
        <w:rPr>
          <w:rFonts w:ascii="Arial" w:hAnsi="Arial" w:cs="Arial"/>
          <w:sz w:val="24"/>
          <w:szCs w:val="24"/>
        </w:rPr>
      </w:pPr>
      <w:r w:rsidRPr="0091592A">
        <w:rPr>
          <w:rFonts w:ascii="Arial" w:hAnsi="Arial" w:cs="Arial"/>
          <w:sz w:val="24"/>
          <w:szCs w:val="24"/>
        </w:rPr>
        <w:t xml:space="preserve">C. </w:t>
      </w:r>
      <w:r>
        <w:rPr>
          <w:rFonts w:ascii="Arial" w:hAnsi="Arial" w:cs="Arial"/>
          <w:sz w:val="24"/>
          <w:szCs w:val="24"/>
        </w:rPr>
        <w:t>een stukje</w:t>
      </w:r>
    </w:p>
    <w:p w14:paraId="671A3455" w14:textId="77777777" w:rsidR="00CF1834" w:rsidRDefault="00CF1834" w:rsidP="00CF1834">
      <w:pPr>
        <w:spacing w:after="0" w:line="240" w:lineRule="auto"/>
        <w:ind w:left="708" w:firstLine="708"/>
        <w:rPr>
          <w:rFonts w:ascii="Arial" w:hAnsi="Arial" w:cs="Arial"/>
          <w:sz w:val="24"/>
          <w:szCs w:val="24"/>
        </w:rPr>
      </w:pPr>
    </w:p>
    <w:p w14:paraId="73569384" w14:textId="77777777" w:rsidR="00CF1834" w:rsidRPr="0091592A" w:rsidRDefault="00CF1834" w:rsidP="00CF1834">
      <w:pPr>
        <w:spacing w:after="0" w:line="240" w:lineRule="auto"/>
        <w:ind w:left="708" w:firstLine="708"/>
        <w:rPr>
          <w:rFonts w:ascii="Arial" w:eastAsia="Arial" w:hAnsi="Arial" w:cs="Arial"/>
          <w:sz w:val="24"/>
          <w:szCs w:val="24"/>
        </w:rPr>
      </w:pPr>
    </w:p>
    <w:p w14:paraId="5B662BB5" w14:textId="77777777" w:rsidR="00CF1834" w:rsidRPr="0091592A" w:rsidRDefault="00CF1834" w:rsidP="00CF1834">
      <w:pPr>
        <w:spacing w:after="0" w:line="240" w:lineRule="auto"/>
        <w:rPr>
          <w:rFonts w:ascii="Arial" w:hAnsi="Arial" w:cs="Arial"/>
          <w:sz w:val="24"/>
          <w:szCs w:val="24"/>
        </w:rPr>
      </w:pPr>
    </w:p>
    <w:p w14:paraId="79A7A939" w14:textId="77777777" w:rsidR="00CF1834" w:rsidRPr="0035387C" w:rsidRDefault="00CF1834" w:rsidP="00CF1834">
      <w:pPr>
        <w:spacing w:after="0" w:line="240" w:lineRule="auto"/>
        <w:ind w:left="7788"/>
        <w:rPr>
          <w:rFonts w:ascii="Arial" w:eastAsia="Arial" w:hAnsi="Arial" w:cs="Arial"/>
          <w:sz w:val="18"/>
          <w:szCs w:val="18"/>
        </w:rPr>
      </w:pPr>
      <w:r w:rsidRPr="00BD65A7">
        <w:rPr>
          <w:rFonts w:ascii="Arial" w:eastAsia="Arial" w:hAnsi="Arial" w:cs="Arial"/>
          <w:sz w:val="18"/>
          <w:szCs w:val="18"/>
        </w:rPr>
        <w:t xml:space="preserve">Pagina 3 van </w:t>
      </w:r>
      <w:r>
        <w:rPr>
          <w:rFonts w:ascii="Arial" w:eastAsia="Arial" w:hAnsi="Arial" w:cs="Arial"/>
          <w:sz w:val="18"/>
          <w:szCs w:val="18"/>
        </w:rPr>
        <w:t>5</w:t>
      </w:r>
    </w:p>
    <w:p w14:paraId="3013F42E" w14:textId="77777777" w:rsidR="00CF1834" w:rsidRPr="0091592A" w:rsidRDefault="00CF1834" w:rsidP="00CF1834">
      <w:pPr>
        <w:spacing w:after="0" w:line="240" w:lineRule="auto"/>
        <w:ind w:left="705" w:hanging="705"/>
        <w:rPr>
          <w:rFonts w:ascii="Arial" w:hAnsi="Arial" w:cs="Arial"/>
          <w:b/>
          <w:sz w:val="24"/>
          <w:szCs w:val="24"/>
        </w:rPr>
      </w:pPr>
    </w:p>
    <w:p w14:paraId="088B67F3" w14:textId="77777777" w:rsidR="00CF1834" w:rsidRPr="0091592A" w:rsidRDefault="00CF1834" w:rsidP="00CF1834">
      <w:pPr>
        <w:spacing w:after="0" w:line="240" w:lineRule="auto"/>
        <w:ind w:left="705" w:hanging="705"/>
        <w:rPr>
          <w:rFonts w:ascii="Arial" w:hAnsi="Arial" w:cs="Arial"/>
          <w:sz w:val="24"/>
          <w:szCs w:val="24"/>
        </w:rPr>
      </w:pPr>
      <w:r w:rsidRPr="0091592A">
        <w:rPr>
          <w:rFonts w:ascii="Arial" w:hAnsi="Arial" w:cs="Arial"/>
          <w:b/>
          <w:sz w:val="24"/>
          <w:szCs w:val="24"/>
        </w:rPr>
        <w:t>2</w:t>
      </w:r>
      <w:r w:rsidRPr="0091592A">
        <w:rPr>
          <w:rFonts w:ascii="Arial" w:hAnsi="Arial" w:cs="Arial"/>
          <w:b/>
          <w:sz w:val="24"/>
          <w:szCs w:val="24"/>
        </w:rPr>
        <w:tab/>
      </w:r>
      <w:r w:rsidRPr="0091592A">
        <w:rPr>
          <w:rFonts w:ascii="Arial" w:hAnsi="Arial" w:cs="Arial"/>
          <w:sz w:val="24"/>
          <w:szCs w:val="24"/>
        </w:rPr>
        <w:t>Deze vraag gaat over</w:t>
      </w:r>
      <w:r w:rsidRPr="0091592A">
        <w:rPr>
          <w:rFonts w:ascii="Arial" w:hAnsi="Arial" w:cs="Arial"/>
          <w:i/>
          <w:iCs/>
          <w:sz w:val="24"/>
          <w:szCs w:val="24"/>
        </w:rPr>
        <w:t xml:space="preserve"> enkelvoud</w:t>
      </w:r>
      <w:r w:rsidRPr="0091592A">
        <w:rPr>
          <w:rFonts w:ascii="Arial" w:hAnsi="Arial" w:cs="Arial"/>
          <w:sz w:val="24"/>
          <w:szCs w:val="24"/>
        </w:rPr>
        <w:t xml:space="preserve"> en </w:t>
      </w:r>
      <w:r w:rsidRPr="0091592A">
        <w:rPr>
          <w:rFonts w:ascii="Arial" w:hAnsi="Arial" w:cs="Arial"/>
          <w:i/>
          <w:iCs/>
          <w:sz w:val="24"/>
          <w:szCs w:val="24"/>
        </w:rPr>
        <w:t>meervoud</w:t>
      </w:r>
      <w:r w:rsidRPr="0091592A">
        <w:rPr>
          <w:rFonts w:ascii="Arial" w:hAnsi="Arial" w:cs="Arial"/>
          <w:sz w:val="24"/>
          <w:szCs w:val="24"/>
        </w:rPr>
        <w:t xml:space="preserve">. Enkelvoud is als er van iets maar één is. Meervoud is als er van iets meer zijn. </w:t>
      </w:r>
    </w:p>
    <w:p w14:paraId="671F8395" w14:textId="77777777" w:rsidR="00CF1834" w:rsidRPr="0091592A" w:rsidRDefault="00CF1834" w:rsidP="00CF1834">
      <w:pPr>
        <w:spacing w:after="0" w:line="240" w:lineRule="auto"/>
        <w:ind w:left="705"/>
        <w:rPr>
          <w:rFonts w:ascii="Arial" w:hAnsi="Arial" w:cs="Arial"/>
          <w:i/>
          <w:iCs/>
          <w:sz w:val="24"/>
          <w:szCs w:val="24"/>
        </w:rPr>
      </w:pPr>
      <w:r w:rsidRPr="0091592A">
        <w:rPr>
          <w:rFonts w:ascii="Arial" w:hAnsi="Arial" w:cs="Arial"/>
          <w:i/>
          <w:iCs/>
          <w:sz w:val="24"/>
          <w:szCs w:val="24"/>
        </w:rPr>
        <w:t>Bijvoorbeeld</w:t>
      </w:r>
      <w:r w:rsidRPr="0091592A">
        <w:rPr>
          <w:rFonts w:ascii="Arial" w:hAnsi="Arial" w:cs="Arial"/>
          <w:sz w:val="24"/>
          <w:szCs w:val="24"/>
        </w:rPr>
        <w:t>:</w:t>
      </w:r>
      <w:r>
        <w:rPr>
          <w:rFonts w:ascii="Arial" w:hAnsi="Arial" w:cs="Arial"/>
          <w:sz w:val="24"/>
          <w:szCs w:val="24"/>
        </w:rPr>
        <w:t xml:space="preserve"> voetbalclub</w:t>
      </w:r>
      <w:r w:rsidRPr="0091592A">
        <w:rPr>
          <w:rFonts w:ascii="Arial" w:hAnsi="Arial" w:cs="Arial"/>
          <w:sz w:val="24"/>
          <w:szCs w:val="24"/>
        </w:rPr>
        <w:t xml:space="preserve"> – enkelvoud; </w:t>
      </w:r>
      <w:r>
        <w:rPr>
          <w:rFonts w:ascii="Arial" w:hAnsi="Arial" w:cs="Arial"/>
          <w:sz w:val="24"/>
          <w:szCs w:val="24"/>
        </w:rPr>
        <w:t>voetbalclubs</w:t>
      </w:r>
      <w:r w:rsidRPr="0091592A">
        <w:rPr>
          <w:rFonts w:ascii="Arial" w:hAnsi="Arial" w:cs="Arial"/>
          <w:sz w:val="24"/>
          <w:szCs w:val="24"/>
        </w:rPr>
        <w:t xml:space="preserve"> – meervoud.</w:t>
      </w:r>
    </w:p>
    <w:p w14:paraId="3F07CEB6" w14:textId="77777777" w:rsidR="00CF1834" w:rsidRPr="0091592A" w:rsidRDefault="00CF1834" w:rsidP="00CF1834">
      <w:pPr>
        <w:spacing w:after="0" w:line="240" w:lineRule="auto"/>
        <w:rPr>
          <w:rFonts w:ascii="Arial" w:hAnsi="Arial" w:cs="Arial"/>
          <w:sz w:val="24"/>
          <w:szCs w:val="24"/>
        </w:rPr>
      </w:pPr>
    </w:p>
    <w:p w14:paraId="2991DEF4" w14:textId="77777777" w:rsidR="00CF1834" w:rsidRPr="0091592A" w:rsidRDefault="00CF1834" w:rsidP="00CF1834">
      <w:pPr>
        <w:numPr>
          <w:ilvl w:val="0"/>
          <w:numId w:val="13"/>
        </w:numPr>
        <w:suppressAutoHyphens/>
        <w:spacing w:after="0" w:line="240" w:lineRule="auto"/>
        <w:ind w:left="1494"/>
        <w:rPr>
          <w:rFonts w:ascii="Arial" w:hAnsi="Arial" w:cs="Arial"/>
          <w:sz w:val="24"/>
          <w:szCs w:val="24"/>
        </w:rPr>
      </w:pPr>
      <w:r w:rsidRPr="0091592A">
        <w:rPr>
          <w:rFonts w:ascii="Arial" w:hAnsi="Arial" w:cs="Arial"/>
          <w:sz w:val="24"/>
          <w:szCs w:val="24"/>
        </w:rPr>
        <w:t>Vul in:</w:t>
      </w:r>
    </w:p>
    <w:p w14:paraId="5C231161" w14:textId="77777777" w:rsidR="00CF1834" w:rsidRPr="0091592A" w:rsidRDefault="00CF1834" w:rsidP="00CF1834">
      <w:pPr>
        <w:spacing w:after="0" w:line="240" w:lineRule="auto"/>
        <w:rPr>
          <w:rFonts w:ascii="Arial" w:hAnsi="Arial" w:cs="Arial"/>
          <w:sz w:val="24"/>
          <w:szCs w:val="24"/>
        </w:rPr>
      </w:pPr>
    </w:p>
    <w:tbl>
      <w:tblPr>
        <w:tblW w:w="8388" w:type="dxa"/>
        <w:tblInd w:w="934" w:type="dxa"/>
        <w:tblLayout w:type="fixed"/>
        <w:tblLook w:val="0000" w:firstRow="0" w:lastRow="0" w:firstColumn="0" w:lastColumn="0" w:noHBand="0" w:noVBand="0"/>
      </w:tblPr>
      <w:tblGrid>
        <w:gridCol w:w="875"/>
        <w:gridCol w:w="3402"/>
        <w:gridCol w:w="4111"/>
      </w:tblGrid>
      <w:tr w:rsidR="00CF1834" w:rsidRPr="00BB38DA" w14:paraId="1900588C" w14:textId="77777777" w:rsidTr="001B26B5">
        <w:tc>
          <w:tcPr>
            <w:tcW w:w="875" w:type="dxa"/>
            <w:tcBorders>
              <w:top w:val="single" w:sz="4" w:space="0" w:color="000000"/>
              <w:left w:val="single" w:sz="4" w:space="0" w:color="000000"/>
              <w:bottom w:val="single" w:sz="4" w:space="0" w:color="000000"/>
              <w:right w:val="single" w:sz="4" w:space="0" w:color="000000"/>
            </w:tcBorders>
            <w:shd w:val="clear" w:color="auto" w:fill="auto"/>
          </w:tcPr>
          <w:p w14:paraId="485E8ECE" w14:textId="77777777" w:rsidR="00CF1834" w:rsidRPr="00BB38DA" w:rsidRDefault="00CF1834" w:rsidP="001B26B5">
            <w:pPr>
              <w:snapToGrid w:val="0"/>
              <w:spacing w:before="60" w:after="60" w:line="240" w:lineRule="auto"/>
              <w:rPr>
                <w:rFonts w:ascii="Arial" w:hAnsi="Arial" w:cs="Arial"/>
                <w:iCs/>
                <w:sz w:val="18"/>
                <w:szCs w:val="18"/>
              </w:rPr>
            </w:pPr>
            <w:r w:rsidRPr="00BB38DA">
              <w:rPr>
                <w:rFonts w:ascii="Arial" w:hAnsi="Arial" w:cs="Arial"/>
                <w:iCs/>
                <w:sz w:val="18"/>
                <w:szCs w:val="18"/>
              </w:rPr>
              <w:t>ALINEA</w:t>
            </w:r>
          </w:p>
        </w:tc>
        <w:tc>
          <w:tcPr>
            <w:tcW w:w="3402" w:type="dxa"/>
            <w:tcBorders>
              <w:top w:val="single" w:sz="4" w:space="0" w:color="000000"/>
              <w:left w:val="single" w:sz="4" w:space="0" w:color="000000"/>
              <w:bottom w:val="single" w:sz="4" w:space="0" w:color="000000"/>
              <w:right w:val="single" w:sz="4" w:space="0" w:color="000000"/>
            </w:tcBorders>
          </w:tcPr>
          <w:p w14:paraId="6E994322" w14:textId="77777777" w:rsidR="00CF1834" w:rsidRPr="00BB38DA" w:rsidRDefault="00CF1834" w:rsidP="001B26B5">
            <w:pPr>
              <w:snapToGrid w:val="0"/>
              <w:spacing w:before="60" w:after="60" w:line="240" w:lineRule="auto"/>
              <w:rPr>
                <w:rFonts w:ascii="Arial" w:hAnsi="Arial" w:cs="Arial"/>
                <w:iCs/>
                <w:sz w:val="18"/>
                <w:szCs w:val="18"/>
              </w:rPr>
            </w:pPr>
            <w:r w:rsidRPr="00BB38DA">
              <w:rPr>
                <w:rFonts w:ascii="Arial" w:hAnsi="Arial" w:cs="Arial"/>
                <w:iCs/>
                <w:sz w:val="18"/>
                <w:szCs w:val="18"/>
              </w:rPr>
              <w:t>ENKELVOUD</w:t>
            </w:r>
          </w:p>
        </w:tc>
        <w:tc>
          <w:tcPr>
            <w:tcW w:w="4111" w:type="dxa"/>
            <w:tcBorders>
              <w:top w:val="single" w:sz="4" w:space="0" w:color="000000"/>
              <w:left w:val="single" w:sz="4" w:space="0" w:color="000000"/>
              <w:bottom w:val="single" w:sz="4" w:space="0" w:color="000000"/>
              <w:right w:val="single" w:sz="4" w:space="0" w:color="000000"/>
            </w:tcBorders>
          </w:tcPr>
          <w:p w14:paraId="08B16870" w14:textId="77777777" w:rsidR="00CF1834" w:rsidRPr="00BB38DA" w:rsidRDefault="00CF1834" w:rsidP="001B26B5">
            <w:pPr>
              <w:snapToGrid w:val="0"/>
              <w:spacing w:before="60" w:after="60" w:line="240" w:lineRule="auto"/>
              <w:rPr>
                <w:rFonts w:ascii="Arial" w:hAnsi="Arial" w:cs="Arial"/>
                <w:iCs/>
                <w:sz w:val="18"/>
                <w:szCs w:val="18"/>
              </w:rPr>
            </w:pPr>
            <w:r w:rsidRPr="00BB38DA">
              <w:rPr>
                <w:rFonts w:ascii="Arial" w:hAnsi="Arial" w:cs="Arial"/>
                <w:iCs/>
                <w:sz w:val="18"/>
                <w:szCs w:val="18"/>
              </w:rPr>
              <w:t>MEERVOUD</w:t>
            </w:r>
          </w:p>
        </w:tc>
      </w:tr>
      <w:tr w:rsidR="00CF1834" w:rsidRPr="0091592A" w14:paraId="0C271D8B" w14:textId="77777777" w:rsidTr="001B26B5">
        <w:tc>
          <w:tcPr>
            <w:tcW w:w="875" w:type="dxa"/>
            <w:tcBorders>
              <w:top w:val="single" w:sz="4" w:space="0" w:color="000000"/>
              <w:left w:val="single" w:sz="4" w:space="0" w:color="000000"/>
              <w:bottom w:val="single" w:sz="4" w:space="0" w:color="000000"/>
              <w:right w:val="single" w:sz="4" w:space="0" w:color="000000"/>
            </w:tcBorders>
            <w:shd w:val="clear" w:color="auto" w:fill="auto"/>
          </w:tcPr>
          <w:p w14:paraId="3D51ADC1" w14:textId="77777777" w:rsidR="00CF1834" w:rsidRPr="0091592A" w:rsidRDefault="00CF1834" w:rsidP="001B26B5">
            <w:pPr>
              <w:snapToGrid w:val="0"/>
              <w:spacing w:after="0" w:line="240" w:lineRule="auto"/>
              <w:rPr>
                <w:rFonts w:ascii="Arial" w:hAnsi="Arial" w:cs="Arial"/>
                <w:iCs/>
                <w:sz w:val="24"/>
                <w:szCs w:val="24"/>
              </w:rPr>
            </w:pPr>
          </w:p>
          <w:p w14:paraId="0183961D" w14:textId="77777777" w:rsidR="00CF1834" w:rsidRPr="0091592A" w:rsidRDefault="00CF1834" w:rsidP="001B26B5">
            <w:pPr>
              <w:snapToGrid w:val="0"/>
              <w:spacing w:after="0" w:line="240" w:lineRule="auto"/>
              <w:rPr>
                <w:rFonts w:ascii="Arial" w:hAnsi="Arial" w:cs="Arial"/>
                <w:iCs/>
                <w:sz w:val="24"/>
                <w:szCs w:val="24"/>
              </w:rPr>
            </w:pPr>
            <w:r w:rsidRPr="0091592A">
              <w:rPr>
                <w:rFonts w:ascii="Arial" w:hAnsi="Arial" w:cs="Arial"/>
                <w:iCs/>
                <w:sz w:val="24"/>
                <w:szCs w:val="24"/>
              </w:rPr>
              <w:t>1</w:t>
            </w:r>
          </w:p>
          <w:p w14:paraId="30229793" w14:textId="77777777" w:rsidR="00CF1834" w:rsidRPr="0091592A" w:rsidRDefault="00CF1834" w:rsidP="001B26B5">
            <w:pPr>
              <w:spacing w:after="0" w:line="240" w:lineRule="auto"/>
              <w:rPr>
                <w:rFonts w:ascii="Arial" w:hAnsi="Arial" w:cs="Arial"/>
                <w:iCs/>
                <w:sz w:val="24"/>
                <w:szCs w:val="24"/>
              </w:rPr>
            </w:pPr>
          </w:p>
          <w:p w14:paraId="3A1DAF5B" w14:textId="77777777" w:rsidR="00CF1834" w:rsidRPr="0091592A" w:rsidRDefault="00CF1834" w:rsidP="001B26B5">
            <w:pPr>
              <w:spacing w:after="0" w:line="240" w:lineRule="auto"/>
              <w:rPr>
                <w:rFonts w:ascii="Arial" w:hAnsi="Arial" w:cs="Arial"/>
                <w:iCs/>
                <w:sz w:val="24"/>
                <w:szCs w:val="24"/>
              </w:rPr>
            </w:pPr>
          </w:p>
          <w:p w14:paraId="1FDD09F1" w14:textId="77777777" w:rsidR="00CF1834" w:rsidRPr="0091592A" w:rsidRDefault="00CF1834" w:rsidP="001B26B5">
            <w:pPr>
              <w:spacing w:after="0" w:line="240" w:lineRule="auto"/>
              <w:rPr>
                <w:rFonts w:ascii="Arial" w:hAnsi="Arial" w:cs="Arial"/>
                <w:b/>
                <w:iCs/>
                <w:sz w:val="24"/>
                <w:szCs w:val="24"/>
              </w:rPr>
            </w:pPr>
          </w:p>
          <w:p w14:paraId="7DD33678" w14:textId="77777777" w:rsidR="00CF1834" w:rsidRDefault="00CF1834" w:rsidP="001B26B5">
            <w:pPr>
              <w:spacing w:after="0" w:line="240" w:lineRule="auto"/>
              <w:rPr>
                <w:rFonts w:ascii="Arial" w:hAnsi="Arial" w:cs="Arial"/>
                <w:bCs/>
                <w:iCs/>
                <w:sz w:val="24"/>
                <w:szCs w:val="24"/>
              </w:rPr>
            </w:pPr>
          </w:p>
          <w:p w14:paraId="2ADD8438" w14:textId="77777777" w:rsidR="00CF1834" w:rsidRDefault="00CF1834" w:rsidP="001B26B5">
            <w:pPr>
              <w:spacing w:after="0" w:line="240" w:lineRule="auto"/>
              <w:rPr>
                <w:rFonts w:ascii="Arial" w:hAnsi="Arial" w:cs="Arial"/>
                <w:bCs/>
                <w:iCs/>
                <w:sz w:val="24"/>
                <w:szCs w:val="24"/>
              </w:rPr>
            </w:pPr>
          </w:p>
          <w:p w14:paraId="0F261E1B" w14:textId="77777777" w:rsidR="00CF1834" w:rsidRDefault="00CF1834" w:rsidP="001B26B5">
            <w:pPr>
              <w:spacing w:after="0" w:line="240" w:lineRule="auto"/>
              <w:rPr>
                <w:rFonts w:ascii="Arial" w:hAnsi="Arial" w:cs="Arial"/>
                <w:bCs/>
                <w:iCs/>
                <w:sz w:val="24"/>
                <w:szCs w:val="24"/>
              </w:rPr>
            </w:pPr>
          </w:p>
          <w:p w14:paraId="445DA968" w14:textId="77777777" w:rsidR="00CF1834" w:rsidRDefault="00CF1834" w:rsidP="001B26B5">
            <w:pPr>
              <w:spacing w:after="0" w:line="240" w:lineRule="auto"/>
              <w:rPr>
                <w:rFonts w:ascii="Arial" w:hAnsi="Arial" w:cs="Arial"/>
                <w:bCs/>
                <w:iCs/>
                <w:sz w:val="24"/>
                <w:szCs w:val="24"/>
              </w:rPr>
            </w:pPr>
          </w:p>
          <w:p w14:paraId="5838CC14" w14:textId="77777777" w:rsidR="00CF1834" w:rsidRDefault="00CF1834" w:rsidP="001B26B5">
            <w:pPr>
              <w:spacing w:after="0" w:line="240" w:lineRule="auto"/>
              <w:rPr>
                <w:rFonts w:ascii="Arial" w:hAnsi="Arial" w:cs="Arial"/>
                <w:bCs/>
                <w:iCs/>
                <w:sz w:val="24"/>
                <w:szCs w:val="24"/>
              </w:rPr>
            </w:pPr>
          </w:p>
          <w:p w14:paraId="15F9F82E" w14:textId="77777777" w:rsidR="00CF1834" w:rsidRDefault="00CF1834" w:rsidP="001B26B5">
            <w:pPr>
              <w:spacing w:after="0" w:line="240" w:lineRule="auto"/>
              <w:rPr>
                <w:rFonts w:ascii="Arial" w:hAnsi="Arial" w:cs="Arial"/>
                <w:bCs/>
                <w:iCs/>
                <w:sz w:val="24"/>
                <w:szCs w:val="24"/>
              </w:rPr>
            </w:pPr>
          </w:p>
          <w:p w14:paraId="31B2B92E" w14:textId="77777777" w:rsidR="00CF1834" w:rsidRPr="0091592A" w:rsidRDefault="00CF1834" w:rsidP="001B26B5">
            <w:pPr>
              <w:spacing w:after="0" w:line="240" w:lineRule="auto"/>
              <w:rPr>
                <w:rFonts w:ascii="Arial" w:hAnsi="Arial" w:cs="Arial"/>
                <w:bCs/>
                <w:iCs/>
                <w:sz w:val="24"/>
                <w:szCs w:val="24"/>
              </w:rPr>
            </w:pPr>
            <w:r w:rsidRPr="0091592A">
              <w:rPr>
                <w:rFonts w:ascii="Arial" w:hAnsi="Arial" w:cs="Arial"/>
                <w:bCs/>
                <w:iCs/>
                <w:sz w:val="24"/>
                <w:szCs w:val="24"/>
              </w:rPr>
              <w:t>2</w:t>
            </w:r>
          </w:p>
          <w:p w14:paraId="3076E397" w14:textId="77777777" w:rsidR="00CF1834" w:rsidRPr="0091592A" w:rsidRDefault="00CF1834" w:rsidP="001B26B5">
            <w:pPr>
              <w:spacing w:after="0" w:line="240" w:lineRule="auto"/>
              <w:rPr>
                <w:rFonts w:ascii="Arial" w:hAnsi="Arial" w:cs="Arial"/>
                <w:bCs/>
                <w:iCs/>
                <w:sz w:val="24"/>
                <w:szCs w:val="24"/>
              </w:rPr>
            </w:pPr>
          </w:p>
        </w:tc>
        <w:tc>
          <w:tcPr>
            <w:tcW w:w="3402" w:type="dxa"/>
            <w:tcBorders>
              <w:top w:val="single" w:sz="4" w:space="0" w:color="000000"/>
              <w:left w:val="single" w:sz="4" w:space="0" w:color="000000"/>
              <w:bottom w:val="single" w:sz="4" w:space="0" w:color="000000"/>
              <w:right w:val="single" w:sz="4" w:space="0" w:color="000000"/>
            </w:tcBorders>
          </w:tcPr>
          <w:p w14:paraId="5C05F571" w14:textId="77777777" w:rsidR="00CF1834" w:rsidRPr="0091592A" w:rsidRDefault="00CF1834" w:rsidP="001B26B5">
            <w:pPr>
              <w:snapToGrid w:val="0"/>
              <w:spacing w:after="0" w:line="240" w:lineRule="auto"/>
              <w:rPr>
                <w:rFonts w:ascii="Arial" w:hAnsi="Arial" w:cs="Arial"/>
                <w:iCs/>
                <w:sz w:val="24"/>
                <w:szCs w:val="24"/>
              </w:rPr>
            </w:pPr>
          </w:p>
          <w:p w14:paraId="6BA5C4DE" w14:textId="77777777" w:rsidR="00CF1834" w:rsidRPr="0091592A" w:rsidRDefault="00CF1834" w:rsidP="001B26B5">
            <w:pPr>
              <w:snapToGrid w:val="0"/>
              <w:spacing w:after="0" w:line="240" w:lineRule="auto"/>
              <w:rPr>
                <w:rFonts w:ascii="Arial" w:hAnsi="Arial" w:cs="Arial"/>
                <w:iCs/>
                <w:sz w:val="24"/>
                <w:szCs w:val="24"/>
              </w:rPr>
            </w:pPr>
            <w:r>
              <w:rPr>
                <w:rFonts w:ascii="Arial" w:hAnsi="Arial" w:cs="Arial"/>
                <w:iCs/>
                <w:sz w:val="24"/>
                <w:szCs w:val="24"/>
              </w:rPr>
              <w:t>voetbalclub</w:t>
            </w:r>
          </w:p>
          <w:p w14:paraId="517E6A2A" w14:textId="77777777" w:rsidR="00CF1834" w:rsidRPr="0091592A" w:rsidRDefault="00CF1834" w:rsidP="001B26B5">
            <w:pPr>
              <w:snapToGrid w:val="0"/>
              <w:spacing w:after="0" w:line="240" w:lineRule="auto"/>
              <w:rPr>
                <w:rFonts w:ascii="Arial" w:hAnsi="Arial" w:cs="Arial"/>
                <w:i/>
                <w:sz w:val="24"/>
                <w:szCs w:val="24"/>
              </w:rPr>
            </w:pPr>
          </w:p>
          <w:p w14:paraId="79BBAE49" w14:textId="77777777" w:rsidR="00CF1834" w:rsidRPr="0091592A" w:rsidRDefault="00CF1834" w:rsidP="001B26B5">
            <w:pPr>
              <w:snapToGrid w:val="0"/>
              <w:spacing w:after="0" w:line="240" w:lineRule="auto"/>
              <w:rPr>
                <w:rFonts w:ascii="Arial" w:hAnsi="Arial" w:cs="Arial"/>
                <w:iCs/>
                <w:sz w:val="24"/>
                <w:szCs w:val="24"/>
              </w:rPr>
            </w:pPr>
            <w:r>
              <w:rPr>
                <w:rFonts w:ascii="Arial" w:hAnsi="Arial" w:cs="Arial"/>
                <w:iCs/>
                <w:sz w:val="24"/>
                <w:szCs w:val="24"/>
              </w:rPr>
              <w:t>stadion</w:t>
            </w:r>
          </w:p>
          <w:p w14:paraId="301A2F57" w14:textId="77777777" w:rsidR="00CF1834" w:rsidRDefault="00CF1834" w:rsidP="001B26B5">
            <w:pPr>
              <w:snapToGrid w:val="0"/>
              <w:spacing w:after="0" w:line="240" w:lineRule="auto"/>
              <w:rPr>
                <w:rFonts w:ascii="Arial" w:hAnsi="Arial" w:cs="Arial"/>
                <w:i/>
                <w:sz w:val="24"/>
                <w:szCs w:val="24"/>
              </w:rPr>
            </w:pPr>
          </w:p>
          <w:p w14:paraId="7796EA27" w14:textId="77777777" w:rsidR="00CF1834" w:rsidRDefault="00CF1834" w:rsidP="001B26B5">
            <w:pPr>
              <w:snapToGrid w:val="0"/>
              <w:spacing w:after="0" w:line="240" w:lineRule="auto"/>
              <w:rPr>
                <w:rFonts w:ascii="Arial" w:hAnsi="Arial" w:cs="Arial"/>
                <w:i/>
                <w:sz w:val="24"/>
                <w:szCs w:val="24"/>
              </w:rPr>
            </w:pPr>
          </w:p>
          <w:p w14:paraId="73A1DA4B" w14:textId="77777777" w:rsidR="00CF1834" w:rsidRPr="00A70DC9" w:rsidRDefault="00CF1834" w:rsidP="001B26B5">
            <w:pPr>
              <w:snapToGrid w:val="0"/>
              <w:spacing w:after="0" w:line="240" w:lineRule="auto"/>
              <w:rPr>
                <w:rFonts w:ascii="Arial" w:hAnsi="Arial" w:cs="Arial"/>
                <w:iCs/>
                <w:sz w:val="24"/>
                <w:szCs w:val="24"/>
              </w:rPr>
            </w:pPr>
            <w:r w:rsidRPr="00A70DC9">
              <w:rPr>
                <w:rFonts w:ascii="Arial" w:hAnsi="Arial" w:cs="Arial"/>
                <w:iCs/>
                <w:sz w:val="24"/>
                <w:szCs w:val="24"/>
              </w:rPr>
              <w:t>doelpunt</w:t>
            </w:r>
          </w:p>
          <w:p w14:paraId="23406077" w14:textId="77777777" w:rsidR="00CF1834" w:rsidRPr="0091592A" w:rsidRDefault="00CF1834" w:rsidP="001B26B5">
            <w:pPr>
              <w:snapToGrid w:val="0"/>
              <w:spacing w:after="0" w:line="240" w:lineRule="auto"/>
              <w:rPr>
                <w:rFonts w:ascii="Arial" w:hAnsi="Arial" w:cs="Arial"/>
                <w:i/>
                <w:sz w:val="24"/>
                <w:szCs w:val="24"/>
              </w:rPr>
            </w:pPr>
          </w:p>
          <w:p w14:paraId="77C17A63" w14:textId="77777777" w:rsidR="00CF1834" w:rsidRDefault="00CF1834" w:rsidP="001B26B5">
            <w:pPr>
              <w:snapToGrid w:val="0"/>
              <w:spacing w:after="0" w:line="240" w:lineRule="auto"/>
              <w:rPr>
                <w:rFonts w:ascii="Arial" w:hAnsi="Arial" w:cs="Arial"/>
                <w:i/>
                <w:sz w:val="24"/>
                <w:szCs w:val="24"/>
              </w:rPr>
            </w:pPr>
          </w:p>
          <w:p w14:paraId="54811AE7" w14:textId="77777777" w:rsidR="00CF1834" w:rsidRDefault="00CF1834" w:rsidP="001B26B5">
            <w:pPr>
              <w:snapToGrid w:val="0"/>
              <w:spacing w:after="0" w:line="240" w:lineRule="auto"/>
              <w:rPr>
                <w:rFonts w:ascii="Arial" w:hAnsi="Arial" w:cs="Arial"/>
                <w:iCs/>
                <w:sz w:val="24"/>
                <w:szCs w:val="24"/>
              </w:rPr>
            </w:pPr>
          </w:p>
          <w:p w14:paraId="77F20255" w14:textId="77777777" w:rsidR="00CF1834" w:rsidRDefault="00CF1834" w:rsidP="001B26B5">
            <w:pPr>
              <w:snapToGrid w:val="0"/>
              <w:spacing w:after="0" w:line="240" w:lineRule="auto"/>
              <w:rPr>
                <w:rFonts w:ascii="Arial" w:hAnsi="Arial" w:cs="Arial"/>
                <w:iCs/>
                <w:sz w:val="24"/>
                <w:szCs w:val="24"/>
              </w:rPr>
            </w:pPr>
          </w:p>
          <w:p w14:paraId="1A505EBB" w14:textId="77777777" w:rsidR="00CF1834" w:rsidRPr="00A70DC9" w:rsidRDefault="00CF1834" w:rsidP="001B26B5">
            <w:pPr>
              <w:snapToGrid w:val="0"/>
              <w:spacing w:after="0" w:line="240" w:lineRule="auto"/>
              <w:rPr>
                <w:rFonts w:ascii="Arial" w:hAnsi="Arial" w:cs="Arial"/>
                <w:iCs/>
                <w:sz w:val="24"/>
                <w:szCs w:val="24"/>
              </w:rPr>
            </w:pPr>
            <w:r w:rsidRPr="00A70DC9">
              <w:rPr>
                <w:rFonts w:ascii="Arial" w:hAnsi="Arial" w:cs="Arial"/>
                <w:iCs/>
                <w:sz w:val="24"/>
                <w:szCs w:val="24"/>
              </w:rPr>
              <w:t>uitslag</w:t>
            </w:r>
          </w:p>
          <w:p w14:paraId="184EFC7C" w14:textId="77777777" w:rsidR="00CF1834" w:rsidRPr="0091592A" w:rsidRDefault="00CF1834" w:rsidP="001B26B5">
            <w:pPr>
              <w:snapToGrid w:val="0"/>
              <w:spacing w:after="0" w:line="240" w:lineRule="auto"/>
              <w:rPr>
                <w:rFonts w:ascii="Arial" w:hAnsi="Arial" w:cs="Arial"/>
                <w:i/>
                <w:sz w:val="24"/>
                <w:szCs w:val="24"/>
              </w:rPr>
            </w:pPr>
          </w:p>
          <w:p w14:paraId="2938DEA4" w14:textId="77777777" w:rsidR="00CF1834" w:rsidRPr="0091592A" w:rsidRDefault="00CF1834" w:rsidP="001B26B5">
            <w:pPr>
              <w:snapToGrid w:val="0"/>
              <w:spacing w:after="0" w:line="240" w:lineRule="auto"/>
              <w:rPr>
                <w:rFonts w:ascii="Arial" w:hAnsi="Arial" w:cs="Arial"/>
                <w:i/>
                <w:sz w:val="24"/>
                <w:szCs w:val="24"/>
              </w:rPr>
            </w:pPr>
          </w:p>
        </w:tc>
        <w:tc>
          <w:tcPr>
            <w:tcW w:w="4111" w:type="dxa"/>
            <w:tcBorders>
              <w:top w:val="single" w:sz="4" w:space="0" w:color="000000"/>
              <w:left w:val="single" w:sz="4" w:space="0" w:color="000000"/>
              <w:bottom w:val="single" w:sz="4" w:space="0" w:color="000000"/>
              <w:right w:val="single" w:sz="4" w:space="0" w:color="000000"/>
            </w:tcBorders>
          </w:tcPr>
          <w:p w14:paraId="05C1F8E5" w14:textId="77777777" w:rsidR="00CF1834" w:rsidRPr="0091592A" w:rsidRDefault="00CF1834" w:rsidP="001B26B5">
            <w:pPr>
              <w:snapToGrid w:val="0"/>
              <w:spacing w:after="0" w:line="240" w:lineRule="auto"/>
              <w:rPr>
                <w:rFonts w:ascii="Arial" w:hAnsi="Arial" w:cs="Arial"/>
                <w:iCs/>
                <w:sz w:val="24"/>
                <w:szCs w:val="24"/>
              </w:rPr>
            </w:pPr>
          </w:p>
          <w:p w14:paraId="7D762F52" w14:textId="77777777" w:rsidR="00CF1834" w:rsidRPr="0091592A" w:rsidRDefault="00CF1834" w:rsidP="001B26B5">
            <w:pPr>
              <w:snapToGrid w:val="0"/>
              <w:spacing w:after="0" w:line="240" w:lineRule="auto"/>
              <w:rPr>
                <w:rFonts w:ascii="Arial" w:hAnsi="Arial" w:cs="Arial"/>
                <w:iCs/>
                <w:sz w:val="24"/>
                <w:szCs w:val="24"/>
              </w:rPr>
            </w:pPr>
            <w:r>
              <w:rPr>
                <w:rFonts w:ascii="Arial" w:hAnsi="Arial" w:cs="Arial"/>
                <w:iCs/>
                <w:sz w:val="24"/>
                <w:szCs w:val="24"/>
              </w:rPr>
              <w:t>voetbalclubs</w:t>
            </w:r>
          </w:p>
          <w:p w14:paraId="3A025D97" w14:textId="77777777" w:rsidR="00CF1834" w:rsidRPr="0091592A" w:rsidRDefault="00CF1834" w:rsidP="001B26B5">
            <w:pPr>
              <w:snapToGrid w:val="0"/>
              <w:spacing w:after="0" w:line="240" w:lineRule="auto"/>
              <w:rPr>
                <w:rFonts w:ascii="Arial" w:hAnsi="Arial" w:cs="Arial"/>
                <w:i/>
                <w:sz w:val="24"/>
                <w:szCs w:val="24"/>
              </w:rPr>
            </w:pPr>
          </w:p>
          <w:p w14:paraId="07CD4CFD" w14:textId="77777777" w:rsidR="00CF1834" w:rsidRPr="0091592A" w:rsidRDefault="00CF1834" w:rsidP="001B26B5">
            <w:pPr>
              <w:snapToGrid w:val="0"/>
              <w:spacing w:after="0" w:line="240" w:lineRule="auto"/>
              <w:rPr>
                <w:rFonts w:ascii="Arial" w:hAnsi="Arial" w:cs="Arial"/>
                <w:iCs/>
                <w:sz w:val="24"/>
                <w:szCs w:val="24"/>
              </w:rPr>
            </w:pPr>
          </w:p>
          <w:p w14:paraId="6A0F454C" w14:textId="77777777" w:rsidR="00CF1834" w:rsidRDefault="00CF1834" w:rsidP="001B26B5">
            <w:pPr>
              <w:snapToGrid w:val="0"/>
              <w:spacing w:after="0" w:line="240" w:lineRule="auto"/>
              <w:rPr>
                <w:rFonts w:ascii="Arial" w:hAnsi="Arial" w:cs="Arial"/>
                <w:iCs/>
                <w:sz w:val="24"/>
                <w:szCs w:val="24"/>
              </w:rPr>
            </w:pPr>
          </w:p>
          <w:p w14:paraId="66E26812" w14:textId="77777777" w:rsidR="00CF1834" w:rsidRDefault="00CF1834" w:rsidP="001B26B5">
            <w:pPr>
              <w:snapToGrid w:val="0"/>
              <w:spacing w:after="0" w:line="240" w:lineRule="auto"/>
              <w:rPr>
                <w:rFonts w:ascii="Arial" w:hAnsi="Arial" w:cs="Arial"/>
                <w:iCs/>
                <w:sz w:val="24"/>
                <w:szCs w:val="24"/>
              </w:rPr>
            </w:pPr>
          </w:p>
          <w:p w14:paraId="16BF7739" w14:textId="77777777" w:rsidR="00CF1834" w:rsidRDefault="00CF1834" w:rsidP="001B26B5">
            <w:pPr>
              <w:snapToGrid w:val="0"/>
              <w:spacing w:after="0" w:line="240" w:lineRule="auto"/>
              <w:rPr>
                <w:rFonts w:ascii="Arial" w:hAnsi="Arial" w:cs="Arial"/>
                <w:iCs/>
                <w:sz w:val="24"/>
                <w:szCs w:val="24"/>
              </w:rPr>
            </w:pPr>
          </w:p>
          <w:p w14:paraId="4A4D82C6" w14:textId="77777777" w:rsidR="00CF1834" w:rsidRDefault="00CF1834" w:rsidP="001B26B5">
            <w:pPr>
              <w:snapToGrid w:val="0"/>
              <w:spacing w:after="0" w:line="240" w:lineRule="auto"/>
              <w:rPr>
                <w:rFonts w:ascii="Arial" w:hAnsi="Arial" w:cs="Arial"/>
                <w:iCs/>
                <w:sz w:val="24"/>
                <w:szCs w:val="24"/>
              </w:rPr>
            </w:pPr>
          </w:p>
          <w:p w14:paraId="1A9EC132" w14:textId="77777777" w:rsidR="00CF1834" w:rsidRPr="0091592A" w:rsidRDefault="00CF1834" w:rsidP="001B26B5">
            <w:pPr>
              <w:snapToGrid w:val="0"/>
              <w:spacing w:after="0" w:line="240" w:lineRule="auto"/>
              <w:rPr>
                <w:rFonts w:ascii="Arial" w:hAnsi="Arial" w:cs="Arial"/>
                <w:iCs/>
                <w:sz w:val="24"/>
                <w:szCs w:val="24"/>
              </w:rPr>
            </w:pPr>
            <w:r>
              <w:rPr>
                <w:rFonts w:ascii="Arial" w:hAnsi="Arial" w:cs="Arial"/>
                <w:iCs/>
                <w:sz w:val="24"/>
                <w:szCs w:val="24"/>
              </w:rPr>
              <w:t>spelers</w:t>
            </w:r>
          </w:p>
          <w:p w14:paraId="576657C8" w14:textId="77777777" w:rsidR="00CF1834" w:rsidRPr="0091592A" w:rsidRDefault="00CF1834" w:rsidP="001B26B5">
            <w:pPr>
              <w:snapToGrid w:val="0"/>
              <w:spacing w:after="0" w:line="240" w:lineRule="auto"/>
              <w:rPr>
                <w:rFonts w:ascii="Arial" w:hAnsi="Arial" w:cs="Arial"/>
                <w:iCs/>
                <w:sz w:val="24"/>
                <w:szCs w:val="24"/>
              </w:rPr>
            </w:pPr>
          </w:p>
          <w:p w14:paraId="0C426B7A" w14:textId="77777777" w:rsidR="00CF1834" w:rsidRDefault="00CF1834" w:rsidP="001B26B5">
            <w:pPr>
              <w:snapToGrid w:val="0"/>
              <w:spacing w:after="0" w:line="240" w:lineRule="auto"/>
              <w:rPr>
                <w:rFonts w:ascii="Arial" w:hAnsi="Arial" w:cs="Arial"/>
                <w:iCs/>
                <w:sz w:val="24"/>
                <w:szCs w:val="24"/>
              </w:rPr>
            </w:pPr>
          </w:p>
          <w:p w14:paraId="6B21D64C" w14:textId="77777777" w:rsidR="00CF1834" w:rsidRPr="0091592A" w:rsidRDefault="00CF1834" w:rsidP="001B26B5">
            <w:pPr>
              <w:snapToGrid w:val="0"/>
              <w:spacing w:after="0" w:line="240" w:lineRule="auto"/>
              <w:rPr>
                <w:rFonts w:ascii="Arial" w:hAnsi="Arial" w:cs="Arial"/>
                <w:iCs/>
                <w:sz w:val="24"/>
                <w:szCs w:val="24"/>
              </w:rPr>
            </w:pPr>
          </w:p>
        </w:tc>
      </w:tr>
    </w:tbl>
    <w:p w14:paraId="53A521C1" w14:textId="77777777" w:rsidR="00CF1834" w:rsidRPr="0091592A" w:rsidRDefault="00CF1834" w:rsidP="00CF1834">
      <w:pPr>
        <w:spacing w:after="0" w:line="240" w:lineRule="auto"/>
        <w:rPr>
          <w:rFonts w:ascii="Arial" w:hAnsi="Arial" w:cs="Arial"/>
          <w:sz w:val="24"/>
          <w:szCs w:val="24"/>
        </w:rPr>
      </w:pPr>
    </w:p>
    <w:p w14:paraId="010CD52A" w14:textId="77777777" w:rsidR="00CF1834" w:rsidRPr="0091592A" w:rsidRDefault="00CF1834" w:rsidP="00CF1834">
      <w:pPr>
        <w:spacing w:after="0" w:line="240" w:lineRule="auto"/>
        <w:rPr>
          <w:rFonts w:ascii="Arial" w:hAnsi="Arial" w:cs="Arial"/>
          <w:sz w:val="24"/>
          <w:szCs w:val="24"/>
        </w:rPr>
      </w:pPr>
    </w:p>
    <w:p w14:paraId="645A5CE2" w14:textId="77777777" w:rsidR="00CF1834" w:rsidRPr="0091592A" w:rsidRDefault="00CF1834" w:rsidP="00CF1834">
      <w:pPr>
        <w:spacing w:after="0" w:line="240" w:lineRule="auto"/>
        <w:rPr>
          <w:rFonts w:ascii="Arial" w:hAnsi="Arial" w:cs="Arial"/>
          <w:sz w:val="24"/>
          <w:szCs w:val="24"/>
        </w:rPr>
      </w:pPr>
    </w:p>
    <w:p w14:paraId="79AA45E2" w14:textId="77777777" w:rsidR="00CF1834" w:rsidRPr="0091592A" w:rsidRDefault="00CF1834" w:rsidP="00CF1834">
      <w:pPr>
        <w:spacing w:after="0" w:line="240" w:lineRule="auto"/>
        <w:rPr>
          <w:rFonts w:ascii="Arial" w:hAnsi="Arial" w:cs="Arial"/>
          <w:sz w:val="24"/>
          <w:szCs w:val="24"/>
        </w:rPr>
      </w:pPr>
      <w:r w:rsidRPr="0091592A">
        <w:rPr>
          <w:rFonts w:ascii="Arial" w:hAnsi="Arial" w:cs="Arial"/>
          <w:b/>
          <w:sz w:val="24"/>
          <w:szCs w:val="24"/>
        </w:rPr>
        <w:t xml:space="preserve">OPDRACHT 3 </w:t>
      </w:r>
    </w:p>
    <w:p w14:paraId="1447D71B" w14:textId="77777777" w:rsidR="00CF1834" w:rsidRPr="0091592A" w:rsidRDefault="00CF1834" w:rsidP="00CF1834">
      <w:pPr>
        <w:spacing w:after="0" w:line="240" w:lineRule="auto"/>
        <w:rPr>
          <w:rFonts w:ascii="Arial" w:hAnsi="Arial" w:cs="Arial"/>
          <w:b/>
          <w:sz w:val="24"/>
          <w:szCs w:val="24"/>
        </w:rPr>
      </w:pPr>
    </w:p>
    <w:p w14:paraId="2313DEC8" w14:textId="77777777" w:rsidR="00CF1834" w:rsidRPr="0091592A" w:rsidRDefault="00CF1834" w:rsidP="00CF1834">
      <w:pPr>
        <w:tabs>
          <w:tab w:val="left" w:pos="7365"/>
        </w:tabs>
        <w:spacing w:after="0" w:line="240" w:lineRule="auto"/>
        <w:rPr>
          <w:rFonts w:ascii="Arial" w:hAnsi="Arial" w:cs="Arial"/>
          <w:sz w:val="24"/>
          <w:szCs w:val="24"/>
        </w:rPr>
      </w:pPr>
      <w:r w:rsidRPr="0091592A">
        <w:rPr>
          <w:rFonts w:ascii="Arial" w:hAnsi="Arial" w:cs="Arial"/>
          <w:sz w:val="24"/>
          <w:szCs w:val="24"/>
        </w:rPr>
        <w:t>Vragen bij ‘</w:t>
      </w:r>
      <w:r w:rsidRPr="0091592A">
        <w:rPr>
          <w:rFonts w:ascii="Arial" w:hAnsi="Arial" w:cs="Arial"/>
          <w:b/>
          <w:sz w:val="24"/>
          <w:szCs w:val="24"/>
        </w:rPr>
        <w:t>Nie</w:t>
      </w:r>
      <w:r>
        <w:rPr>
          <w:rFonts w:ascii="Arial" w:hAnsi="Arial" w:cs="Arial"/>
          <w:b/>
          <w:sz w:val="24"/>
          <w:szCs w:val="24"/>
        </w:rPr>
        <w:t>uwe regering</w:t>
      </w:r>
      <w:r w:rsidRPr="0091592A">
        <w:rPr>
          <w:rFonts w:ascii="Arial" w:hAnsi="Arial" w:cs="Arial"/>
          <w:sz w:val="24"/>
          <w:szCs w:val="24"/>
        </w:rPr>
        <w:t xml:space="preserve">’ </w:t>
      </w:r>
      <w:r w:rsidRPr="0091592A">
        <w:rPr>
          <w:rFonts w:ascii="Arial" w:hAnsi="Arial" w:cs="Arial"/>
          <w:b/>
          <w:sz w:val="24"/>
          <w:szCs w:val="24"/>
        </w:rPr>
        <w:tab/>
      </w:r>
    </w:p>
    <w:p w14:paraId="4C566C6E" w14:textId="77777777" w:rsidR="00CF1834" w:rsidRPr="0091592A" w:rsidRDefault="00CF1834" w:rsidP="00CF1834">
      <w:pPr>
        <w:spacing w:after="0" w:line="240" w:lineRule="auto"/>
        <w:rPr>
          <w:rFonts w:ascii="Arial" w:hAnsi="Arial" w:cs="Arial"/>
          <w:b/>
          <w:sz w:val="24"/>
          <w:szCs w:val="24"/>
        </w:rPr>
      </w:pPr>
    </w:p>
    <w:p w14:paraId="2A8AA6A2" w14:textId="77777777" w:rsidR="00CF1834" w:rsidRPr="0091592A" w:rsidRDefault="00CF1834" w:rsidP="00CF1834">
      <w:pPr>
        <w:spacing w:after="0" w:line="240" w:lineRule="auto"/>
        <w:rPr>
          <w:rFonts w:ascii="Arial" w:hAnsi="Arial" w:cs="Arial"/>
          <w:sz w:val="24"/>
          <w:szCs w:val="24"/>
        </w:rPr>
      </w:pPr>
      <w:r w:rsidRPr="0091592A">
        <w:rPr>
          <w:rFonts w:ascii="Arial" w:hAnsi="Arial" w:cs="Arial"/>
          <w:b/>
          <w:sz w:val="24"/>
          <w:szCs w:val="24"/>
        </w:rPr>
        <w:t>1</w:t>
      </w:r>
      <w:r>
        <w:rPr>
          <w:rFonts w:ascii="Arial" w:hAnsi="Arial" w:cs="Arial"/>
          <w:sz w:val="24"/>
          <w:szCs w:val="24"/>
        </w:rPr>
        <w:tab/>
      </w:r>
      <w:r w:rsidRPr="0091592A">
        <w:rPr>
          <w:rFonts w:ascii="Arial" w:hAnsi="Arial" w:cs="Arial"/>
          <w:sz w:val="24"/>
          <w:szCs w:val="24"/>
        </w:rPr>
        <w:t>Lees het artikel goed door.</w:t>
      </w:r>
    </w:p>
    <w:p w14:paraId="24275332" w14:textId="77777777" w:rsidR="00CF1834" w:rsidRPr="0091592A" w:rsidRDefault="00CF1834" w:rsidP="00CF1834">
      <w:pPr>
        <w:tabs>
          <w:tab w:val="left" w:pos="1695"/>
        </w:tabs>
        <w:spacing w:after="0" w:line="240" w:lineRule="auto"/>
        <w:rPr>
          <w:rFonts w:ascii="Arial" w:hAnsi="Arial" w:cs="Arial"/>
          <w:sz w:val="24"/>
          <w:szCs w:val="24"/>
        </w:rPr>
      </w:pPr>
    </w:p>
    <w:p w14:paraId="13AF5D70" w14:textId="77777777" w:rsidR="00CF1834" w:rsidRPr="0091592A" w:rsidRDefault="00CF1834" w:rsidP="00CF1834">
      <w:pPr>
        <w:numPr>
          <w:ilvl w:val="0"/>
          <w:numId w:val="14"/>
        </w:numPr>
        <w:suppressAutoHyphens/>
        <w:spacing w:after="0" w:line="240" w:lineRule="auto"/>
        <w:ind w:left="1491" w:hanging="357"/>
        <w:rPr>
          <w:rFonts w:ascii="Arial" w:hAnsi="Arial" w:cs="Arial"/>
          <w:sz w:val="24"/>
          <w:szCs w:val="24"/>
        </w:rPr>
      </w:pPr>
      <w:r w:rsidRPr="0091592A">
        <w:rPr>
          <w:rFonts w:ascii="Arial" w:hAnsi="Arial" w:cs="Arial"/>
          <w:sz w:val="24"/>
          <w:szCs w:val="24"/>
        </w:rPr>
        <w:t>Wa</w:t>
      </w:r>
      <w:r>
        <w:rPr>
          <w:rFonts w:ascii="Arial" w:hAnsi="Arial" w:cs="Arial"/>
          <w:sz w:val="24"/>
          <w:szCs w:val="24"/>
        </w:rPr>
        <w:t>t is een regeerakkoord</w:t>
      </w:r>
      <w:r w:rsidRPr="0091592A">
        <w:rPr>
          <w:rFonts w:ascii="Arial" w:hAnsi="Arial" w:cs="Arial"/>
          <w:sz w:val="24"/>
          <w:szCs w:val="24"/>
        </w:rPr>
        <w:t>?</w:t>
      </w:r>
    </w:p>
    <w:p w14:paraId="49A054F9" w14:textId="77777777" w:rsidR="00CF1834" w:rsidRPr="0091592A" w:rsidRDefault="00CF1834" w:rsidP="00CF1834">
      <w:pPr>
        <w:spacing w:after="0" w:line="240" w:lineRule="auto"/>
        <w:rPr>
          <w:rFonts w:ascii="Arial" w:hAnsi="Arial" w:cs="Arial"/>
          <w:sz w:val="24"/>
          <w:szCs w:val="24"/>
        </w:rPr>
      </w:pPr>
    </w:p>
    <w:tbl>
      <w:tblPr>
        <w:tblW w:w="0" w:type="auto"/>
        <w:tblInd w:w="807" w:type="dxa"/>
        <w:tblLayout w:type="fixed"/>
        <w:tblLook w:val="0000" w:firstRow="0" w:lastRow="0" w:firstColumn="0" w:lastColumn="0" w:noHBand="0" w:noVBand="0"/>
      </w:tblPr>
      <w:tblGrid>
        <w:gridCol w:w="8525"/>
      </w:tblGrid>
      <w:tr w:rsidR="00CF1834" w:rsidRPr="0091592A" w14:paraId="065956A1" w14:textId="77777777" w:rsidTr="001B26B5">
        <w:tc>
          <w:tcPr>
            <w:tcW w:w="8525" w:type="dxa"/>
            <w:tcBorders>
              <w:top w:val="single" w:sz="4" w:space="0" w:color="000000"/>
              <w:left w:val="single" w:sz="4" w:space="0" w:color="000000"/>
              <w:bottom w:val="single" w:sz="4" w:space="0" w:color="000000"/>
              <w:right w:val="single" w:sz="4" w:space="0" w:color="000000"/>
            </w:tcBorders>
            <w:shd w:val="clear" w:color="auto" w:fill="auto"/>
          </w:tcPr>
          <w:p w14:paraId="26E8B2A5" w14:textId="77777777" w:rsidR="00CF1834" w:rsidRPr="0091592A" w:rsidRDefault="00CF1834" w:rsidP="001B26B5">
            <w:pPr>
              <w:snapToGrid w:val="0"/>
              <w:spacing w:after="0" w:line="240" w:lineRule="auto"/>
              <w:rPr>
                <w:rFonts w:ascii="Arial" w:hAnsi="Arial" w:cs="Arial"/>
                <w:i/>
                <w:sz w:val="24"/>
                <w:szCs w:val="24"/>
              </w:rPr>
            </w:pPr>
          </w:p>
          <w:p w14:paraId="481A23C8" w14:textId="77777777" w:rsidR="00CF1834" w:rsidRDefault="00CF1834" w:rsidP="001B26B5">
            <w:pPr>
              <w:spacing w:after="0" w:line="240" w:lineRule="auto"/>
              <w:rPr>
                <w:rFonts w:ascii="Arial" w:hAnsi="Arial" w:cs="Arial"/>
                <w:i/>
                <w:sz w:val="24"/>
                <w:szCs w:val="24"/>
              </w:rPr>
            </w:pPr>
          </w:p>
          <w:p w14:paraId="2DDB8035" w14:textId="77777777" w:rsidR="00CF1834" w:rsidRDefault="00CF1834" w:rsidP="001B26B5">
            <w:pPr>
              <w:spacing w:after="0" w:line="240" w:lineRule="auto"/>
              <w:rPr>
                <w:rFonts w:ascii="Arial" w:hAnsi="Arial" w:cs="Arial"/>
                <w:i/>
                <w:sz w:val="24"/>
                <w:szCs w:val="24"/>
              </w:rPr>
            </w:pPr>
          </w:p>
          <w:p w14:paraId="58D22ED8" w14:textId="77777777" w:rsidR="00CF1834" w:rsidRDefault="00CF1834" w:rsidP="001B26B5">
            <w:pPr>
              <w:spacing w:after="0" w:line="240" w:lineRule="auto"/>
              <w:rPr>
                <w:rFonts w:ascii="Arial" w:hAnsi="Arial" w:cs="Arial"/>
                <w:sz w:val="24"/>
                <w:szCs w:val="24"/>
              </w:rPr>
            </w:pPr>
          </w:p>
          <w:p w14:paraId="125BFA26" w14:textId="77777777" w:rsidR="00CF1834" w:rsidRDefault="00CF1834" w:rsidP="001B26B5">
            <w:pPr>
              <w:spacing w:after="0" w:line="240" w:lineRule="auto"/>
              <w:rPr>
                <w:rFonts w:ascii="Arial" w:hAnsi="Arial" w:cs="Arial"/>
                <w:sz w:val="24"/>
                <w:szCs w:val="24"/>
              </w:rPr>
            </w:pPr>
          </w:p>
          <w:p w14:paraId="6D9849EF" w14:textId="77777777" w:rsidR="00CF1834" w:rsidRPr="0091592A" w:rsidRDefault="00CF1834" w:rsidP="001B26B5">
            <w:pPr>
              <w:spacing w:after="0" w:line="240" w:lineRule="auto"/>
              <w:rPr>
                <w:rFonts w:ascii="Arial" w:hAnsi="Arial" w:cs="Arial"/>
                <w:sz w:val="24"/>
                <w:szCs w:val="24"/>
              </w:rPr>
            </w:pPr>
          </w:p>
        </w:tc>
      </w:tr>
    </w:tbl>
    <w:p w14:paraId="2C5D1B42" w14:textId="77777777" w:rsidR="00CF1834" w:rsidRDefault="00CF1834" w:rsidP="00CF1834">
      <w:pPr>
        <w:spacing w:after="0" w:line="240" w:lineRule="auto"/>
        <w:rPr>
          <w:rFonts w:ascii="Arial" w:hAnsi="Arial" w:cs="Arial"/>
          <w:sz w:val="18"/>
          <w:szCs w:val="18"/>
        </w:rPr>
      </w:pPr>
    </w:p>
    <w:p w14:paraId="0AEB725F" w14:textId="77777777" w:rsidR="00CF1834" w:rsidRDefault="00CF1834" w:rsidP="00CF1834">
      <w:pPr>
        <w:spacing w:after="0" w:line="240" w:lineRule="auto"/>
        <w:ind w:left="8211" w:hanging="423"/>
        <w:rPr>
          <w:rFonts w:ascii="Arial" w:hAnsi="Arial" w:cs="Arial"/>
          <w:sz w:val="18"/>
          <w:szCs w:val="18"/>
        </w:rPr>
      </w:pPr>
      <w:r>
        <w:rPr>
          <w:rFonts w:ascii="Arial" w:hAnsi="Arial" w:cs="Arial"/>
          <w:sz w:val="18"/>
          <w:szCs w:val="18"/>
        </w:rPr>
        <w:t xml:space="preserve"> </w:t>
      </w:r>
    </w:p>
    <w:p w14:paraId="058F4D41" w14:textId="77777777" w:rsidR="00CF1834" w:rsidRPr="0091592A" w:rsidRDefault="00CF1834" w:rsidP="00CF1834">
      <w:pPr>
        <w:numPr>
          <w:ilvl w:val="0"/>
          <w:numId w:val="14"/>
        </w:numPr>
        <w:suppressAutoHyphens/>
        <w:spacing w:after="0" w:line="240" w:lineRule="auto"/>
        <w:ind w:left="1491" w:hanging="357"/>
        <w:rPr>
          <w:rFonts w:ascii="Arial" w:hAnsi="Arial" w:cs="Arial"/>
          <w:sz w:val="24"/>
          <w:szCs w:val="24"/>
        </w:rPr>
      </w:pPr>
      <w:bookmarkStart w:id="3" w:name="_Hlk24379006"/>
      <w:r>
        <w:rPr>
          <w:rFonts w:ascii="Arial" w:hAnsi="Arial" w:cs="Arial"/>
          <w:sz w:val="24"/>
          <w:szCs w:val="24"/>
        </w:rPr>
        <w:t>Uit welke partijen bestaat de nieuwe regering</w:t>
      </w:r>
      <w:r w:rsidRPr="0091592A">
        <w:rPr>
          <w:rFonts w:ascii="Arial" w:hAnsi="Arial" w:cs="Arial"/>
          <w:sz w:val="24"/>
          <w:szCs w:val="24"/>
        </w:rPr>
        <w:t xml:space="preserve">? </w:t>
      </w:r>
    </w:p>
    <w:p w14:paraId="65936691" w14:textId="77777777" w:rsidR="00CF1834" w:rsidRPr="0091592A" w:rsidRDefault="00CF1834" w:rsidP="00CF1834">
      <w:pPr>
        <w:spacing w:after="0" w:line="240" w:lineRule="auto"/>
        <w:rPr>
          <w:rFonts w:ascii="Arial" w:hAnsi="Arial" w:cs="Arial"/>
          <w:sz w:val="24"/>
          <w:szCs w:val="24"/>
        </w:rPr>
      </w:pPr>
    </w:p>
    <w:tbl>
      <w:tblPr>
        <w:tblW w:w="8525" w:type="dxa"/>
        <w:tblInd w:w="807" w:type="dxa"/>
        <w:tblLayout w:type="fixed"/>
        <w:tblLook w:val="0000" w:firstRow="0" w:lastRow="0" w:firstColumn="0" w:lastColumn="0" w:noHBand="0" w:noVBand="0"/>
      </w:tblPr>
      <w:tblGrid>
        <w:gridCol w:w="8525"/>
      </w:tblGrid>
      <w:tr w:rsidR="00CF1834" w:rsidRPr="0091592A" w14:paraId="1F643AE9" w14:textId="77777777" w:rsidTr="00CF1834">
        <w:tc>
          <w:tcPr>
            <w:tcW w:w="8525" w:type="dxa"/>
            <w:tcBorders>
              <w:top w:val="single" w:sz="4" w:space="0" w:color="000000"/>
              <w:left w:val="single" w:sz="4" w:space="0" w:color="000000"/>
              <w:bottom w:val="single" w:sz="4" w:space="0" w:color="000000"/>
              <w:right w:val="single" w:sz="4" w:space="0" w:color="000000"/>
            </w:tcBorders>
            <w:shd w:val="clear" w:color="auto" w:fill="auto"/>
          </w:tcPr>
          <w:p w14:paraId="62D2AC1B" w14:textId="77777777" w:rsidR="00CF1834" w:rsidRPr="0091592A" w:rsidRDefault="00CF1834" w:rsidP="001B26B5">
            <w:pPr>
              <w:snapToGrid w:val="0"/>
              <w:spacing w:after="0" w:line="240" w:lineRule="auto"/>
              <w:rPr>
                <w:rFonts w:ascii="Arial" w:hAnsi="Arial" w:cs="Arial"/>
                <w:i/>
                <w:sz w:val="24"/>
                <w:szCs w:val="24"/>
              </w:rPr>
            </w:pPr>
          </w:p>
          <w:p w14:paraId="47216312" w14:textId="77777777" w:rsidR="00CF1834" w:rsidRPr="0091592A" w:rsidRDefault="00CF1834" w:rsidP="001B26B5">
            <w:pPr>
              <w:spacing w:after="0" w:line="240" w:lineRule="auto"/>
              <w:rPr>
                <w:rFonts w:ascii="Arial" w:hAnsi="Arial" w:cs="Arial"/>
                <w:i/>
                <w:sz w:val="24"/>
                <w:szCs w:val="24"/>
              </w:rPr>
            </w:pPr>
          </w:p>
          <w:p w14:paraId="66E28C84" w14:textId="77777777" w:rsidR="00CF1834" w:rsidRDefault="00CF1834" w:rsidP="001B26B5">
            <w:pPr>
              <w:spacing w:after="0" w:line="240" w:lineRule="auto"/>
              <w:rPr>
                <w:rFonts w:ascii="Arial" w:hAnsi="Arial" w:cs="Arial"/>
                <w:i/>
                <w:sz w:val="24"/>
                <w:szCs w:val="24"/>
              </w:rPr>
            </w:pPr>
          </w:p>
          <w:p w14:paraId="1C35A223" w14:textId="77777777" w:rsidR="00CF1834" w:rsidRDefault="00CF1834" w:rsidP="001B26B5">
            <w:pPr>
              <w:spacing w:after="0" w:line="240" w:lineRule="auto"/>
              <w:rPr>
                <w:rFonts w:ascii="Arial" w:hAnsi="Arial" w:cs="Arial"/>
                <w:i/>
                <w:sz w:val="24"/>
                <w:szCs w:val="24"/>
              </w:rPr>
            </w:pPr>
          </w:p>
          <w:p w14:paraId="5099C7B2" w14:textId="77777777" w:rsidR="00CF1834" w:rsidRDefault="00CF1834" w:rsidP="001B26B5">
            <w:pPr>
              <w:spacing w:after="0" w:line="240" w:lineRule="auto"/>
              <w:rPr>
                <w:rFonts w:ascii="Arial" w:hAnsi="Arial" w:cs="Arial"/>
                <w:i/>
                <w:sz w:val="24"/>
                <w:szCs w:val="24"/>
              </w:rPr>
            </w:pPr>
          </w:p>
          <w:p w14:paraId="368ECD3C" w14:textId="77777777" w:rsidR="00CF1834" w:rsidRPr="0091592A" w:rsidRDefault="00CF1834" w:rsidP="001B26B5">
            <w:pPr>
              <w:spacing w:after="0" w:line="240" w:lineRule="auto"/>
              <w:rPr>
                <w:rFonts w:ascii="Arial" w:hAnsi="Arial" w:cs="Arial"/>
                <w:i/>
                <w:sz w:val="24"/>
                <w:szCs w:val="24"/>
              </w:rPr>
            </w:pPr>
          </w:p>
        </w:tc>
      </w:tr>
    </w:tbl>
    <w:bookmarkEnd w:id="3"/>
    <w:p w14:paraId="67456D8E" w14:textId="77777777" w:rsidR="00CF1834" w:rsidRPr="0091592A" w:rsidRDefault="00CF1834" w:rsidP="00CF1834">
      <w:pPr>
        <w:numPr>
          <w:ilvl w:val="0"/>
          <w:numId w:val="14"/>
        </w:numPr>
        <w:suppressAutoHyphens/>
        <w:spacing w:after="0" w:line="240" w:lineRule="auto"/>
        <w:ind w:left="1491" w:hanging="357"/>
        <w:rPr>
          <w:rFonts w:ascii="Arial" w:hAnsi="Arial" w:cs="Arial"/>
          <w:sz w:val="24"/>
          <w:szCs w:val="24"/>
        </w:rPr>
      </w:pPr>
      <w:r w:rsidRPr="0091592A">
        <w:rPr>
          <w:rFonts w:ascii="Arial" w:hAnsi="Arial" w:cs="Arial"/>
          <w:sz w:val="24"/>
          <w:szCs w:val="24"/>
        </w:rPr>
        <w:t>W</w:t>
      </w:r>
      <w:r>
        <w:rPr>
          <w:rFonts w:ascii="Arial" w:hAnsi="Arial" w:cs="Arial"/>
          <w:sz w:val="24"/>
          <w:szCs w:val="24"/>
        </w:rPr>
        <w:t>at moet de regering als eerste aanpakken volgens jou</w:t>
      </w:r>
      <w:r w:rsidRPr="0091592A">
        <w:rPr>
          <w:rFonts w:ascii="Arial" w:hAnsi="Arial" w:cs="Arial"/>
          <w:sz w:val="24"/>
          <w:szCs w:val="24"/>
        </w:rPr>
        <w:t xml:space="preserve">? </w:t>
      </w:r>
      <w:r>
        <w:rPr>
          <w:rFonts w:ascii="Arial" w:hAnsi="Arial" w:cs="Arial"/>
          <w:sz w:val="24"/>
          <w:szCs w:val="24"/>
        </w:rPr>
        <w:t xml:space="preserve">Schrijf ook op waarom je dat vindt. </w:t>
      </w:r>
    </w:p>
    <w:p w14:paraId="6D88DCF7" w14:textId="77777777" w:rsidR="00CF1834" w:rsidRPr="0091592A" w:rsidRDefault="00CF1834" w:rsidP="00CF1834">
      <w:pPr>
        <w:spacing w:after="0" w:line="240" w:lineRule="auto"/>
        <w:rPr>
          <w:rFonts w:ascii="Arial" w:hAnsi="Arial" w:cs="Arial"/>
          <w:sz w:val="24"/>
          <w:szCs w:val="24"/>
        </w:rPr>
      </w:pPr>
    </w:p>
    <w:tbl>
      <w:tblPr>
        <w:tblW w:w="0" w:type="auto"/>
        <w:tblInd w:w="807" w:type="dxa"/>
        <w:tblLayout w:type="fixed"/>
        <w:tblLook w:val="0000" w:firstRow="0" w:lastRow="0" w:firstColumn="0" w:lastColumn="0" w:noHBand="0" w:noVBand="0"/>
      </w:tblPr>
      <w:tblGrid>
        <w:gridCol w:w="8525"/>
      </w:tblGrid>
      <w:tr w:rsidR="00CF1834" w:rsidRPr="0091592A" w14:paraId="223A4399" w14:textId="77777777" w:rsidTr="001B26B5">
        <w:tc>
          <w:tcPr>
            <w:tcW w:w="8525" w:type="dxa"/>
            <w:tcBorders>
              <w:top w:val="single" w:sz="4" w:space="0" w:color="000000"/>
              <w:left w:val="single" w:sz="4" w:space="0" w:color="000000"/>
              <w:bottom w:val="single" w:sz="4" w:space="0" w:color="000000"/>
              <w:right w:val="single" w:sz="4" w:space="0" w:color="000000"/>
            </w:tcBorders>
            <w:shd w:val="clear" w:color="auto" w:fill="auto"/>
          </w:tcPr>
          <w:p w14:paraId="3691DDA7" w14:textId="77777777" w:rsidR="00CF1834" w:rsidRPr="0091592A" w:rsidRDefault="00CF1834" w:rsidP="001B26B5">
            <w:pPr>
              <w:snapToGrid w:val="0"/>
              <w:spacing w:after="0" w:line="240" w:lineRule="auto"/>
              <w:rPr>
                <w:rFonts w:ascii="Arial" w:hAnsi="Arial" w:cs="Arial"/>
                <w:i/>
                <w:sz w:val="24"/>
                <w:szCs w:val="24"/>
              </w:rPr>
            </w:pPr>
          </w:p>
          <w:p w14:paraId="14F11521" w14:textId="77777777" w:rsidR="00CF1834" w:rsidRPr="0091592A" w:rsidRDefault="00CF1834" w:rsidP="001B26B5">
            <w:pPr>
              <w:spacing w:after="0" w:line="240" w:lineRule="auto"/>
              <w:rPr>
                <w:rFonts w:ascii="Arial" w:hAnsi="Arial" w:cs="Arial"/>
                <w:sz w:val="24"/>
                <w:szCs w:val="24"/>
              </w:rPr>
            </w:pPr>
            <w:r w:rsidRPr="0091592A">
              <w:rPr>
                <w:rFonts w:ascii="Arial" w:hAnsi="Arial" w:cs="Arial"/>
                <w:i/>
                <w:sz w:val="24"/>
                <w:szCs w:val="24"/>
              </w:rPr>
              <w:t>[e</w:t>
            </w:r>
            <w:r>
              <w:rPr>
                <w:rFonts w:ascii="Arial" w:hAnsi="Arial" w:cs="Arial"/>
                <w:i/>
                <w:sz w:val="24"/>
                <w:szCs w:val="24"/>
              </w:rPr>
              <w:t>igen antwoord</w:t>
            </w:r>
            <w:r w:rsidRPr="0091592A">
              <w:rPr>
                <w:rFonts w:ascii="Arial" w:hAnsi="Arial" w:cs="Arial"/>
                <w:i/>
                <w:sz w:val="24"/>
                <w:szCs w:val="24"/>
              </w:rPr>
              <w:t>]</w:t>
            </w:r>
          </w:p>
          <w:p w14:paraId="7FC45512" w14:textId="77777777" w:rsidR="00CF1834" w:rsidRPr="0091592A" w:rsidRDefault="00CF1834" w:rsidP="001B26B5">
            <w:pPr>
              <w:spacing w:after="0" w:line="240" w:lineRule="auto"/>
              <w:rPr>
                <w:rFonts w:ascii="Arial" w:hAnsi="Arial" w:cs="Arial"/>
                <w:sz w:val="24"/>
                <w:szCs w:val="24"/>
              </w:rPr>
            </w:pPr>
          </w:p>
          <w:p w14:paraId="2A009BAF" w14:textId="77777777" w:rsidR="00CF1834" w:rsidRDefault="00CF1834" w:rsidP="001B26B5">
            <w:pPr>
              <w:spacing w:after="0" w:line="240" w:lineRule="auto"/>
              <w:rPr>
                <w:rFonts w:ascii="Arial" w:hAnsi="Arial" w:cs="Arial"/>
                <w:i/>
                <w:sz w:val="24"/>
                <w:szCs w:val="24"/>
              </w:rPr>
            </w:pPr>
          </w:p>
          <w:p w14:paraId="7461640F" w14:textId="77777777" w:rsidR="00CF1834" w:rsidRDefault="00CF1834" w:rsidP="001B26B5">
            <w:pPr>
              <w:spacing w:after="0" w:line="240" w:lineRule="auto"/>
              <w:rPr>
                <w:rFonts w:ascii="Arial" w:hAnsi="Arial" w:cs="Arial"/>
                <w:i/>
                <w:sz w:val="24"/>
                <w:szCs w:val="24"/>
              </w:rPr>
            </w:pPr>
          </w:p>
          <w:p w14:paraId="57488B55" w14:textId="77777777" w:rsidR="00CF1834" w:rsidRDefault="00CF1834" w:rsidP="001B26B5">
            <w:pPr>
              <w:spacing w:after="0" w:line="240" w:lineRule="auto"/>
              <w:rPr>
                <w:rFonts w:ascii="Arial" w:hAnsi="Arial" w:cs="Arial"/>
                <w:i/>
                <w:sz w:val="24"/>
                <w:szCs w:val="24"/>
              </w:rPr>
            </w:pPr>
          </w:p>
          <w:p w14:paraId="15162DB3" w14:textId="77777777" w:rsidR="00CF1834" w:rsidRDefault="00CF1834" w:rsidP="001B26B5">
            <w:pPr>
              <w:spacing w:after="0" w:line="240" w:lineRule="auto"/>
              <w:rPr>
                <w:rFonts w:ascii="Arial" w:hAnsi="Arial" w:cs="Arial"/>
                <w:i/>
                <w:sz w:val="24"/>
                <w:szCs w:val="24"/>
              </w:rPr>
            </w:pPr>
          </w:p>
          <w:p w14:paraId="0EE3DC22" w14:textId="77777777" w:rsidR="00CF1834" w:rsidRDefault="00CF1834" w:rsidP="001B26B5">
            <w:pPr>
              <w:spacing w:after="0" w:line="240" w:lineRule="auto"/>
              <w:rPr>
                <w:rFonts w:ascii="Arial" w:hAnsi="Arial" w:cs="Arial"/>
                <w:i/>
                <w:sz w:val="24"/>
                <w:szCs w:val="24"/>
              </w:rPr>
            </w:pPr>
          </w:p>
          <w:p w14:paraId="5680CF5B" w14:textId="77777777" w:rsidR="00CF1834" w:rsidRDefault="00CF1834" w:rsidP="001B26B5">
            <w:pPr>
              <w:spacing w:after="0" w:line="240" w:lineRule="auto"/>
              <w:rPr>
                <w:rFonts w:ascii="Arial" w:hAnsi="Arial" w:cs="Arial"/>
                <w:i/>
                <w:sz w:val="24"/>
                <w:szCs w:val="24"/>
              </w:rPr>
            </w:pPr>
          </w:p>
          <w:p w14:paraId="269FA915" w14:textId="77777777" w:rsidR="00CF1834" w:rsidRDefault="00CF1834" w:rsidP="001B26B5">
            <w:pPr>
              <w:spacing w:after="0" w:line="240" w:lineRule="auto"/>
              <w:rPr>
                <w:rFonts w:ascii="Arial" w:hAnsi="Arial" w:cs="Arial"/>
                <w:i/>
                <w:sz w:val="24"/>
                <w:szCs w:val="24"/>
              </w:rPr>
            </w:pPr>
          </w:p>
          <w:p w14:paraId="562647FF" w14:textId="77777777" w:rsidR="00CF1834" w:rsidRDefault="00CF1834" w:rsidP="001B26B5">
            <w:pPr>
              <w:spacing w:after="0" w:line="240" w:lineRule="auto"/>
              <w:rPr>
                <w:rFonts w:ascii="Arial" w:hAnsi="Arial" w:cs="Arial"/>
                <w:i/>
                <w:sz w:val="24"/>
                <w:szCs w:val="24"/>
              </w:rPr>
            </w:pPr>
          </w:p>
          <w:p w14:paraId="15A4D26A" w14:textId="77777777" w:rsidR="00CF1834" w:rsidRDefault="00CF1834" w:rsidP="001B26B5">
            <w:pPr>
              <w:spacing w:after="0" w:line="240" w:lineRule="auto"/>
              <w:rPr>
                <w:rFonts w:ascii="Arial" w:hAnsi="Arial" w:cs="Arial"/>
                <w:i/>
                <w:sz w:val="24"/>
                <w:szCs w:val="24"/>
              </w:rPr>
            </w:pPr>
          </w:p>
          <w:p w14:paraId="6F28D8A3" w14:textId="77777777" w:rsidR="00CF1834" w:rsidRDefault="00CF1834" w:rsidP="001B26B5">
            <w:pPr>
              <w:spacing w:after="0" w:line="240" w:lineRule="auto"/>
              <w:rPr>
                <w:rFonts w:ascii="Arial" w:hAnsi="Arial" w:cs="Arial"/>
                <w:i/>
                <w:sz w:val="24"/>
                <w:szCs w:val="24"/>
              </w:rPr>
            </w:pPr>
          </w:p>
          <w:p w14:paraId="0D0BE4E5" w14:textId="77777777" w:rsidR="00CF1834" w:rsidRDefault="00CF1834" w:rsidP="001B26B5">
            <w:pPr>
              <w:spacing w:after="0" w:line="240" w:lineRule="auto"/>
              <w:rPr>
                <w:rFonts w:ascii="Arial" w:hAnsi="Arial" w:cs="Arial"/>
                <w:i/>
                <w:sz w:val="24"/>
                <w:szCs w:val="24"/>
              </w:rPr>
            </w:pPr>
          </w:p>
          <w:p w14:paraId="1C58EC73" w14:textId="77777777" w:rsidR="00CF1834" w:rsidRDefault="00CF1834" w:rsidP="001B26B5">
            <w:pPr>
              <w:spacing w:after="0" w:line="240" w:lineRule="auto"/>
              <w:rPr>
                <w:rFonts w:ascii="Arial" w:hAnsi="Arial" w:cs="Arial"/>
                <w:i/>
                <w:sz w:val="24"/>
                <w:szCs w:val="24"/>
              </w:rPr>
            </w:pPr>
          </w:p>
          <w:p w14:paraId="1A73C7A7" w14:textId="77777777" w:rsidR="00CF1834" w:rsidRDefault="00CF1834" w:rsidP="001B26B5">
            <w:pPr>
              <w:spacing w:after="0" w:line="240" w:lineRule="auto"/>
              <w:rPr>
                <w:rFonts w:ascii="Arial" w:hAnsi="Arial" w:cs="Arial"/>
                <w:i/>
                <w:sz w:val="24"/>
                <w:szCs w:val="24"/>
              </w:rPr>
            </w:pPr>
          </w:p>
          <w:p w14:paraId="66BF1D45" w14:textId="77777777" w:rsidR="00CF1834" w:rsidRDefault="00CF1834" w:rsidP="001B26B5">
            <w:pPr>
              <w:spacing w:after="0" w:line="240" w:lineRule="auto"/>
              <w:rPr>
                <w:rFonts w:ascii="Arial" w:hAnsi="Arial" w:cs="Arial"/>
                <w:i/>
                <w:sz w:val="24"/>
                <w:szCs w:val="24"/>
              </w:rPr>
            </w:pPr>
          </w:p>
          <w:p w14:paraId="4CD2C478" w14:textId="77777777" w:rsidR="00CF1834" w:rsidRDefault="00CF1834" w:rsidP="001B26B5">
            <w:pPr>
              <w:spacing w:after="0" w:line="240" w:lineRule="auto"/>
              <w:rPr>
                <w:rFonts w:ascii="Arial" w:hAnsi="Arial" w:cs="Arial"/>
                <w:i/>
                <w:sz w:val="24"/>
                <w:szCs w:val="24"/>
              </w:rPr>
            </w:pPr>
          </w:p>
          <w:p w14:paraId="4CC818B8" w14:textId="77777777" w:rsidR="00CF1834" w:rsidRDefault="00CF1834" w:rsidP="001B26B5">
            <w:pPr>
              <w:spacing w:after="0" w:line="240" w:lineRule="auto"/>
              <w:rPr>
                <w:rFonts w:ascii="Arial" w:hAnsi="Arial" w:cs="Arial"/>
                <w:i/>
                <w:sz w:val="24"/>
                <w:szCs w:val="24"/>
              </w:rPr>
            </w:pPr>
          </w:p>
          <w:p w14:paraId="33691E9D" w14:textId="77777777" w:rsidR="00CF1834" w:rsidRDefault="00CF1834" w:rsidP="001B26B5">
            <w:pPr>
              <w:spacing w:after="0" w:line="240" w:lineRule="auto"/>
              <w:rPr>
                <w:rFonts w:ascii="Arial" w:hAnsi="Arial" w:cs="Arial"/>
                <w:i/>
                <w:sz w:val="24"/>
                <w:szCs w:val="24"/>
              </w:rPr>
            </w:pPr>
          </w:p>
          <w:p w14:paraId="62C849B8" w14:textId="77777777" w:rsidR="00CF1834" w:rsidRDefault="00CF1834" w:rsidP="001B26B5">
            <w:pPr>
              <w:spacing w:after="0" w:line="240" w:lineRule="auto"/>
              <w:rPr>
                <w:rFonts w:ascii="Arial" w:hAnsi="Arial" w:cs="Arial"/>
                <w:i/>
                <w:sz w:val="24"/>
                <w:szCs w:val="24"/>
              </w:rPr>
            </w:pPr>
          </w:p>
          <w:p w14:paraId="38C10C22" w14:textId="77777777" w:rsidR="00CF1834" w:rsidRDefault="00CF1834" w:rsidP="001B26B5">
            <w:pPr>
              <w:spacing w:after="0" w:line="240" w:lineRule="auto"/>
              <w:rPr>
                <w:rFonts w:ascii="Arial" w:hAnsi="Arial" w:cs="Arial"/>
                <w:i/>
                <w:sz w:val="24"/>
                <w:szCs w:val="24"/>
              </w:rPr>
            </w:pPr>
          </w:p>
          <w:p w14:paraId="60FB4A98" w14:textId="77777777" w:rsidR="00CF1834" w:rsidRDefault="00CF1834" w:rsidP="001B26B5">
            <w:pPr>
              <w:spacing w:after="0" w:line="240" w:lineRule="auto"/>
              <w:rPr>
                <w:rFonts w:ascii="Arial" w:hAnsi="Arial" w:cs="Arial"/>
                <w:i/>
                <w:sz w:val="24"/>
                <w:szCs w:val="24"/>
              </w:rPr>
            </w:pPr>
          </w:p>
          <w:p w14:paraId="236985AF" w14:textId="77777777" w:rsidR="00CF1834" w:rsidRPr="0091592A" w:rsidRDefault="00CF1834" w:rsidP="001B26B5">
            <w:pPr>
              <w:spacing w:after="0" w:line="240" w:lineRule="auto"/>
              <w:rPr>
                <w:rFonts w:ascii="Arial" w:hAnsi="Arial" w:cs="Arial"/>
                <w:i/>
                <w:sz w:val="24"/>
                <w:szCs w:val="24"/>
              </w:rPr>
            </w:pPr>
          </w:p>
        </w:tc>
      </w:tr>
    </w:tbl>
    <w:p w14:paraId="7F9D61A4" w14:textId="77777777" w:rsidR="0037489B" w:rsidRPr="0037489B" w:rsidRDefault="0037489B" w:rsidP="00F93F00">
      <w:pPr>
        <w:rPr>
          <w:sz w:val="40"/>
          <w:szCs w:val="40"/>
        </w:rPr>
      </w:pPr>
      <w:bookmarkStart w:id="4" w:name="_GoBack"/>
      <w:bookmarkEnd w:id="4"/>
    </w:p>
    <w:sectPr w:rsidR="0037489B" w:rsidRPr="003748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bcKids">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bullet"/>
      <w:lvlText w:val=""/>
      <w:lvlJc w:val="left"/>
      <w:pPr>
        <w:tabs>
          <w:tab w:val="num" w:pos="0"/>
        </w:tabs>
        <w:ind w:left="1353" w:hanging="360"/>
      </w:pPr>
      <w:rPr>
        <w:rFonts w:ascii="Symbol" w:hAnsi="Symbol" w:cs="Symbol" w:hint="default"/>
        <w:sz w:val="24"/>
        <w:szCs w:val="24"/>
      </w:rPr>
    </w:lvl>
  </w:abstractNum>
  <w:abstractNum w:abstractNumId="1" w15:restartNumberingAfterBreak="0">
    <w:nsid w:val="00000005"/>
    <w:multiLevelType w:val="singleLevel"/>
    <w:tmpl w:val="00000005"/>
    <w:name w:val="WW8Num5"/>
    <w:lvl w:ilvl="0">
      <w:numFmt w:val="bullet"/>
      <w:lvlText w:val=""/>
      <w:lvlJc w:val="left"/>
      <w:pPr>
        <w:tabs>
          <w:tab w:val="num" w:pos="0"/>
        </w:tabs>
        <w:ind w:left="720" w:hanging="360"/>
      </w:pPr>
      <w:rPr>
        <w:rFonts w:ascii="Symbol" w:hAnsi="Symbol" w:cs="Times New Roman" w:hint="default"/>
      </w:rPr>
    </w:lvl>
  </w:abstractNum>
  <w:abstractNum w:abstractNumId="2" w15:restartNumberingAfterBreak="0">
    <w:nsid w:val="00000006"/>
    <w:multiLevelType w:val="singleLevel"/>
    <w:tmpl w:val="00000006"/>
    <w:name w:val="WW8Num6"/>
    <w:lvl w:ilvl="0">
      <w:start w:val="1"/>
      <w:numFmt w:val="bullet"/>
      <w:lvlText w:val=""/>
      <w:lvlJc w:val="left"/>
      <w:pPr>
        <w:tabs>
          <w:tab w:val="num" w:pos="0"/>
        </w:tabs>
        <w:ind w:left="1494" w:hanging="360"/>
      </w:pPr>
      <w:rPr>
        <w:rFonts w:ascii="Symbol" w:hAnsi="Symbol" w:cs="Symbol" w:hint="default"/>
        <w:sz w:val="24"/>
        <w:szCs w:val="24"/>
      </w:rPr>
    </w:lvl>
  </w:abstractNum>
  <w:abstractNum w:abstractNumId="3" w15:restartNumberingAfterBreak="0">
    <w:nsid w:val="07771906"/>
    <w:multiLevelType w:val="multilevel"/>
    <w:tmpl w:val="74767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E7D1D"/>
    <w:multiLevelType w:val="hybridMultilevel"/>
    <w:tmpl w:val="ECAAE5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5305C7"/>
    <w:multiLevelType w:val="multilevel"/>
    <w:tmpl w:val="93D25AD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32DC5CE3"/>
    <w:multiLevelType w:val="hybridMultilevel"/>
    <w:tmpl w:val="0896A4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2C23CFD"/>
    <w:multiLevelType w:val="multilevel"/>
    <w:tmpl w:val="CF3CEB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437C2349"/>
    <w:multiLevelType w:val="multilevel"/>
    <w:tmpl w:val="D02006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507092"/>
    <w:multiLevelType w:val="hybridMultilevel"/>
    <w:tmpl w:val="42760F30"/>
    <w:lvl w:ilvl="0" w:tplc="6A94399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FEF7F5B"/>
    <w:multiLevelType w:val="hybridMultilevel"/>
    <w:tmpl w:val="EB140A9A"/>
    <w:lvl w:ilvl="0" w:tplc="D68C3CE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73329B1"/>
    <w:multiLevelType w:val="hybridMultilevel"/>
    <w:tmpl w:val="D77C4446"/>
    <w:lvl w:ilvl="0" w:tplc="4202D5AC">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78E477E"/>
    <w:multiLevelType w:val="hybridMultilevel"/>
    <w:tmpl w:val="49F6C96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B60609C"/>
    <w:multiLevelType w:val="multilevel"/>
    <w:tmpl w:val="34D410D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0"/>
  </w:num>
  <w:num w:numId="2">
    <w:abstractNumId w:val="4"/>
  </w:num>
  <w:num w:numId="3">
    <w:abstractNumId w:val="11"/>
  </w:num>
  <w:num w:numId="4">
    <w:abstractNumId w:val="9"/>
  </w:num>
  <w:num w:numId="5">
    <w:abstractNumId w:val="12"/>
  </w:num>
  <w:num w:numId="6">
    <w:abstractNumId w:val="6"/>
  </w:num>
  <w:num w:numId="7">
    <w:abstractNumId w:val="3"/>
  </w:num>
  <w:num w:numId="8">
    <w:abstractNumId w:val="8"/>
  </w:num>
  <w:num w:numId="9">
    <w:abstractNumId w:val="7"/>
  </w:num>
  <w:num w:numId="10">
    <w:abstractNumId w:val="13"/>
  </w:num>
  <w:num w:numId="11">
    <w:abstractNumId w:val="5"/>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B"/>
    <w:rsid w:val="001C17A9"/>
    <w:rsid w:val="00285C94"/>
    <w:rsid w:val="00350583"/>
    <w:rsid w:val="0037489B"/>
    <w:rsid w:val="007226F5"/>
    <w:rsid w:val="00724BEE"/>
    <w:rsid w:val="007B5599"/>
    <w:rsid w:val="007E571B"/>
    <w:rsid w:val="00996291"/>
    <w:rsid w:val="00CC4D86"/>
    <w:rsid w:val="00CF1834"/>
    <w:rsid w:val="00DE5953"/>
    <w:rsid w:val="00EE1BBC"/>
    <w:rsid w:val="00F93F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3CB6B174"/>
  <w15:chartTrackingRefBased/>
  <w15:docId w15:val="{618D8E0C-ED3D-4796-A8B8-8DBF4E892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E571B"/>
  </w:style>
  <w:style w:type="paragraph" w:styleId="Kop1">
    <w:name w:val="heading 1"/>
    <w:basedOn w:val="Standaard"/>
    <w:next w:val="Standaard"/>
    <w:link w:val="Kop1Char"/>
    <w:uiPriority w:val="9"/>
    <w:qFormat/>
    <w:rsid w:val="001C17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E5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7E57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E571B"/>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7E571B"/>
    <w:pPr>
      <w:ind w:left="720"/>
      <w:contextualSpacing/>
    </w:pPr>
  </w:style>
  <w:style w:type="paragraph" w:styleId="Normaalweb">
    <w:name w:val="Normal (Web)"/>
    <w:basedOn w:val="Standaard"/>
    <w:uiPriority w:val="99"/>
    <w:unhideWhenUsed/>
    <w:rsid w:val="007E571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724BEE"/>
    <w:rPr>
      <w:color w:val="0563C1" w:themeColor="hyperlink"/>
      <w:u w:val="single"/>
    </w:rPr>
  </w:style>
  <w:style w:type="character" w:customStyle="1" w:styleId="Kop1Char">
    <w:name w:val="Kop 1 Char"/>
    <w:basedOn w:val="Standaardalinea-lettertype"/>
    <w:link w:val="Kop1"/>
    <w:uiPriority w:val="9"/>
    <w:rsid w:val="001C17A9"/>
    <w:rPr>
      <w:rFonts w:asciiTheme="majorHAnsi" w:eastAsiaTheme="majorEastAsia" w:hAnsiTheme="majorHAnsi" w:cstheme="majorBidi"/>
      <w:color w:val="2F5496" w:themeColor="accent1" w:themeShade="BF"/>
      <w:sz w:val="32"/>
      <w:szCs w:val="32"/>
    </w:rPr>
  </w:style>
  <w:style w:type="paragraph" w:styleId="Geenafstand">
    <w:name w:val="No Spacing"/>
    <w:link w:val="GeenafstandChar"/>
    <w:uiPriority w:val="1"/>
    <w:qFormat/>
    <w:rsid w:val="0037489B"/>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7489B"/>
    <w:rPr>
      <w:rFonts w:eastAsiaTheme="minorEastAsia"/>
      <w:lang w:eastAsia="nl-NL"/>
    </w:rPr>
  </w:style>
  <w:style w:type="paragraph" w:customStyle="1" w:styleId="paragraph">
    <w:name w:val="paragraph"/>
    <w:basedOn w:val="Standaard"/>
    <w:rsid w:val="0037489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7489B"/>
  </w:style>
  <w:style w:type="character" w:customStyle="1" w:styleId="eop">
    <w:name w:val="eop"/>
    <w:basedOn w:val="Standaardalinea-lettertype"/>
    <w:rsid w:val="0037489B"/>
  </w:style>
  <w:style w:type="character" w:customStyle="1" w:styleId="tabchar">
    <w:name w:val="tabchar"/>
    <w:basedOn w:val="Standaardalinea-lettertype"/>
    <w:rsid w:val="0037489B"/>
  </w:style>
  <w:style w:type="character" w:customStyle="1" w:styleId="contextualspellingandgrammarerror">
    <w:name w:val="contextualspellingandgrammarerror"/>
    <w:basedOn w:val="Standaardalinea-lettertype"/>
    <w:rsid w:val="003748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98707">
      <w:bodyDiv w:val="1"/>
      <w:marLeft w:val="0"/>
      <w:marRight w:val="0"/>
      <w:marTop w:val="0"/>
      <w:marBottom w:val="0"/>
      <w:divBdr>
        <w:top w:val="none" w:sz="0" w:space="0" w:color="auto"/>
        <w:left w:val="none" w:sz="0" w:space="0" w:color="auto"/>
        <w:bottom w:val="none" w:sz="0" w:space="0" w:color="auto"/>
        <w:right w:val="none" w:sz="0" w:space="0" w:color="auto"/>
      </w:divBdr>
    </w:div>
    <w:div w:id="290525809">
      <w:bodyDiv w:val="1"/>
      <w:marLeft w:val="0"/>
      <w:marRight w:val="0"/>
      <w:marTop w:val="0"/>
      <w:marBottom w:val="0"/>
      <w:divBdr>
        <w:top w:val="none" w:sz="0" w:space="0" w:color="auto"/>
        <w:left w:val="none" w:sz="0" w:space="0" w:color="auto"/>
        <w:bottom w:val="none" w:sz="0" w:space="0" w:color="auto"/>
        <w:right w:val="none" w:sz="0" w:space="0" w:color="auto"/>
      </w:divBdr>
    </w:div>
    <w:div w:id="743334020">
      <w:bodyDiv w:val="1"/>
      <w:marLeft w:val="0"/>
      <w:marRight w:val="0"/>
      <w:marTop w:val="0"/>
      <w:marBottom w:val="0"/>
      <w:divBdr>
        <w:top w:val="none" w:sz="0" w:space="0" w:color="auto"/>
        <w:left w:val="none" w:sz="0" w:space="0" w:color="auto"/>
        <w:bottom w:val="none" w:sz="0" w:space="0" w:color="auto"/>
        <w:right w:val="none" w:sz="0" w:space="0" w:color="auto"/>
      </w:divBdr>
    </w:div>
    <w:div w:id="1397388215">
      <w:bodyDiv w:val="1"/>
      <w:marLeft w:val="0"/>
      <w:marRight w:val="0"/>
      <w:marTop w:val="0"/>
      <w:marBottom w:val="0"/>
      <w:divBdr>
        <w:top w:val="none" w:sz="0" w:space="0" w:color="auto"/>
        <w:left w:val="none" w:sz="0" w:space="0" w:color="auto"/>
        <w:bottom w:val="none" w:sz="0" w:space="0" w:color="auto"/>
        <w:right w:val="none" w:sz="0" w:space="0" w:color="auto"/>
      </w:divBdr>
    </w:div>
    <w:div w:id="1437871701">
      <w:bodyDiv w:val="1"/>
      <w:marLeft w:val="0"/>
      <w:marRight w:val="0"/>
      <w:marTop w:val="0"/>
      <w:marBottom w:val="0"/>
      <w:divBdr>
        <w:top w:val="none" w:sz="0" w:space="0" w:color="auto"/>
        <w:left w:val="none" w:sz="0" w:space="0" w:color="auto"/>
        <w:bottom w:val="none" w:sz="0" w:space="0" w:color="auto"/>
        <w:right w:val="none" w:sz="0" w:space="0" w:color="auto"/>
      </w:divBdr>
    </w:div>
    <w:div w:id="154694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www.sendhen.com/images/couverts-salade-fresco.jpg" TargetMode="External"/><Relationship Id="rId21" Type="http://schemas.openxmlformats.org/officeDocument/2006/relationships/image" Target="media/image10.jpeg"/><Relationship Id="rId42" Type="http://schemas.openxmlformats.org/officeDocument/2006/relationships/oleObject" Target="embeddings/oleObject5.bin"/><Relationship Id="rId47"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oleObject" Target="embeddings/oleObject18.bin"/><Relationship Id="rId84" Type="http://schemas.openxmlformats.org/officeDocument/2006/relationships/image" Target="media/image42.jpeg"/><Relationship Id="rId89" Type="http://schemas.openxmlformats.org/officeDocument/2006/relationships/image" Target="media/image46.jpeg"/><Relationship Id="rId16" Type="http://schemas.openxmlformats.org/officeDocument/2006/relationships/image" Target="http://kinderdagverblijfukkie.web-log.nl/kinderdagverblijfukkie/images/taart.gif" TargetMode="External"/><Relationship Id="rId11" Type="http://schemas.openxmlformats.org/officeDocument/2006/relationships/image" Target="media/image5.jpeg"/><Relationship Id="rId32" Type="http://schemas.openxmlformats.org/officeDocument/2006/relationships/image" Target="http://www.nutrisport.be/image/squeezy/squeezy_snoepjes_1.jpg" TargetMode="External"/><Relationship Id="rId37"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oleObject" Target="embeddings/oleObject13.bin"/><Relationship Id="rId74" Type="http://schemas.openxmlformats.org/officeDocument/2006/relationships/oleObject" Target="embeddings/oleObject21.bin"/><Relationship Id="rId79" Type="http://schemas.openxmlformats.org/officeDocument/2006/relationships/image" Target="media/image39.png"/><Relationship Id="rId5" Type="http://schemas.openxmlformats.org/officeDocument/2006/relationships/image" Target="media/image1.gif"/><Relationship Id="rId90" Type="http://schemas.openxmlformats.org/officeDocument/2006/relationships/hyperlink" Target="https://schooltv.nl/video/wat-is-social-distancing-afstand-houden-om-verspreiding-van-het-coronavirus-te-voorkomen/" TargetMode="External"/><Relationship Id="rId14" Type="http://schemas.openxmlformats.org/officeDocument/2006/relationships/image" Target="http://eettest.voedingscentrum.nl/www/images/producten/brood.gif" TargetMode="External"/><Relationship Id="rId22" Type="http://schemas.openxmlformats.org/officeDocument/2006/relationships/image" Target="http://www.smarts.nl/images/patat.jpg" TargetMode="External"/><Relationship Id="rId27" Type="http://schemas.openxmlformats.org/officeDocument/2006/relationships/image" Target="media/image13.jpeg"/><Relationship Id="rId30" Type="http://schemas.openxmlformats.org/officeDocument/2006/relationships/image" Target="http://www.multi-line.at/images/08_getraenke/Limonade.jpg" TargetMode="Externa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image" Target="media/image34.png"/><Relationship Id="rId77" Type="http://schemas.openxmlformats.org/officeDocument/2006/relationships/image" Target="media/image38.png"/><Relationship Id="rId8" Type="http://schemas.openxmlformats.org/officeDocument/2006/relationships/image" Target="media/image3.jpg"/><Relationship Id="rId51" Type="http://schemas.openxmlformats.org/officeDocument/2006/relationships/image" Target="media/image25.png"/><Relationship Id="rId72" Type="http://schemas.openxmlformats.org/officeDocument/2006/relationships/oleObject" Target="embeddings/oleObject20.bin"/><Relationship Id="rId80" Type="http://schemas.openxmlformats.org/officeDocument/2006/relationships/oleObject" Target="embeddings/oleObject24.bin"/><Relationship Id="rId85"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http://www.cls.yale.edu/lexis/PD/content/biscuit.jpg"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29.png"/><Relationship Id="rId67" Type="http://schemas.openxmlformats.org/officeDocument/2006/relationships/image" Target="media/image33.png"/><Relationship Id="rId20" Type="http://schemas.openxmlformats.org/officeDocument/2006/relationships/image" Target="http://www.agripress.be/_STUDIOEMMA_UPLOADS/foto/artikel/2-gebraden_kip.jpg" TargetMode="External"/><Relationship Id="rId41" Type="http://schemas.openxmlformats.org/officeDocument/2006/relationships/image" Target="media/image20.png"/><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image" Target="media/image37.png"/><Relationship Id="rId83" Type="http://schemas.openxmlformats.org/officeDocument/2006/relationships/image" Target="media/image41.png"/><Relationship Id="rId88" Type="http://schemas.openxmlformats.org/officeDocument/2006/relationships/image" Target="media/image45.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de-viaan.nl/" TargetMode="Externa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http://www.connexions-southcentral.org/EBP/Crofton/images/food/crisps.jpg" TargetMode="External"/><Relationship Id="rId36" Type="http://schemas.openxmlformats.org/officeDocument/2006/relationships/oleObject" Target="embeddings/oleObject2.bin"/><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32.png"/><Relationship Id="rId73" Type="http://schemas.openxmlformats.org/officeDocument/2006/relationships/image" Target="media/image36.png"/><Relationship Id="rId78" Type="http://schemas.openxmlformats.org/officeDocument/2006/relationships/oleObject" Target="embeddings/oleObject23.bin"/><Relationship Id="rId81" Type="http://schemas.openxmlformats.org/officeDocument/2006/relationships/hyperlink" Target="https://www.youtube.com/watch?v=cIfqW9N3Zqk" TargetMode="External"/><Relationship Id="rId86" Type="http://schemas.openxmlformats.org/officeDocument/2006/relationships/hyperlink" Target="https://schooltv.nl/video/het-klokhuis-eikels-en-andere-noten/" TargetMode="External"/><Relationship Id="rId4" Type="http://schemas.openxmlformats.org/officeDocument/2006/relationships/webSettings" Target="webSettings.xml"/><Relationship Id="rId9" Type="http://schemas.openxmlformats.org/officeDocument/2006/relationships/hyperlink" Target="https://www.youtube.com/watch?v=kJn6u2ezdSo" TargetMode="External"/><Relationship Id="rId13" Type="http://schemas.openxmlformats.org/officeDocument/2006/relationships/image" Target="media/image6.png"/><Relationship Id="rId18" Type="http://schemas.openxmlformats.org/officeDocument/2006/relationships/image" Target="http://www.foodsubs.com/Photos/cheese-saintpaulin.jpg" TargetMode="External"/><Relationship Id="rId39" Type="http://schemas.openxmlformats.org/officeDocument/2006/relationships/image" Target="media/image19.png"/><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image" Target="media/image27.png"/><Relationship Id="rId76" Type="http://schemas.openxmlformats.org/officeDocument/2006/relationships/oleObject" Target="embeddings/oleObject22.bin"/><Relationship Id="rId7" Type="http://schemas.openxmlformats.org/officeDocument/2006/relationships/image" Target="media/image2.png"/><Relationship Id="rId71" Type="http://schemas.openxmlformats.org/officeDocument/2006/relationships/image" Target="media/image35.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http://www.miele.nl/vlek/images/vlek/chocolade.JPG" TargetMode="External"/><Relationship Id="rId40" Type="http://schemas.openxmlformats.org/officeDocument/2006/relationships/oleObject" Target="embeddings/oleObject4.bin"/><Relationship Id="rId45" Type="http://schemas.openxmlformats.org/officeDocument/2006/relationships/image" Target="media/image22.png"/><Relationship Id="rId66" Type="http://schemas.openxmlformats.org/officeDocument/2006/relationships/oleObject" Target="embeddings/oleObject17.bin"/><Relationship Id="rId87" Type="http://schemas.openxmlformats.org/officeDocument/2006/relationships/image" Target="media/image44.jpeg"/><Relationship Id="rId61" Type="http://schemas.openxmlformats.org/officeDocument/2006/relationships/image" Target="media/image30.png"/><Relationship Id="rId82" Type="http://schemas.openxmlformats.org/officeDocument/2006/relationships/image" Target="media/image40.jpg"/><Relationship Id="rId19"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3507</Words>
  <Characters>19992</Characters>
  <Application>Microsoft Office Word</Application>
  <DocSecurity>4</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Velthuijsen</dc:creator>
  <cp:keywords/>
  <dc:description/>
  <cp:lastModifiedBy>Cora Hermes</cp:lastModifiedBy>
  <cp:revision>2</cp:revision>
  <dcterms:created xsi:type="dcterms:W3CDTF">2021-12-22T09:21:00Z</dcterms:created>
  <dcterms:modified xsi:type="dcterms:W3CDTF">2021-12-22T09:21:00Z</dcterms:modified>
</cp:coreProperties>
</file>