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872381"/>
        <w:docPartObj>
          <w:docPartGallery w:val="Cover Pages"/>
          <w:docPartUnique/>
        </w:docPartObj>
      </w:sdtPr>
      <w:sdtEndPr/>
      <w:sdtContent>
        <w:p w14:paraId="14D67163" w14:textId="77777777" w:rsidR="009134CC" w:rsidRDefault="009134CC" w:rsidP="009134CC">
          <w:r>
            <w:rPr>
              <w:noProof/>
              <w:lang w:eastAsia="nl-NL"/>
            </w:rPr>
            <mc:AlternateContent>
              <mc:Choice Requires="wpg">
                <w:drawing>
                  <wp:anchor distT="0" distB="0" distL="114300" distR="114300" simplePos="0" relativeHeight="251659264" behindDoc="0" locked="0" layoutInCell="1" allowOverlap="1" wp14:anchorId="25F93CA1" wp14:editId="6597BE15">
                    <wp:simplePos x="0" y="0"/>
                    <wp:positionH relativeFrom="page">
                      <wp:posOffset>4508938</wp:posOffset>
                    </wp:positionH>
                    <wp:positionV relativeFrom="page">
                      <wp:posOffset>0</wp:posOffset>
                    </wp:positionV>
                    <wp:extent cx="3128022" cy="10058400"/>
                    <wp:effectExtent l="0" t="0" r="15240" b="13970"/>
                    <wp:wrapNone/>
                    <wp:docPr id="453" name="Groep 453"/>
                    <wp:cNvGraphicFramePr/>
                    <a:graphic xmlns:a="http://schemas.openxmlformats.org/drawingml/2006/main">
                      <a:graphicData uri="http://schemas.microsoft.com/office/word/2010/wordprocessingGroup">
                        <wpg:wgp>
                          <wpg:cNvGrpSpPr/>
                          <wpg:grpSpPr>
                            <a:xfrm>
                              <a:off x="0" y="0"/>
                              <a:ext cx="3128022" cy="10058400"/>
                              <a:chOff x="-31531" y="0"/>
                              <a:chExt cx="3128022"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5">
                                  <a:lumMod val="60000"/>
                                  <a:lumOff val="40000"/>
                                </a:schemeClr>
                              </a:solidFill>
                              <a:ln w="9525">
                                <a:solidFill>
                                  <a:srgbClr val="D8D8D8"/>
                                </a:solidFill>
                                <a:miter lim="800000"/>
                                <a:headEnd/>
                                <a:tailEnd/>
                              </a:ln>
                            </wps:spPr>
                            <wps:bodyPr rot="0" vert="horz" wrap="square" lIns="91440" tIns="45720" rIns="91440" bIns="45720" anchor="t" anchorCtr="0" upright="1">
                              <a:noAutofit/>
                            </wps:bodyPr>
                          </wps:wsp>
                          <wps:wsp>
                            <wps:cNvPr id="462" name="Rechthoek 9"/>
                            <wps:cNvSpPr>
                              <a:spLocks noChangeArrowheads="1"/>
                            </wps:cNvSpPr>
                            <wps:spPr bwMode="auto">
                              <a:xfrm>
                                <a:off x="-31531" y="7123625"/>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FFF717B" w14:textId="77777777" w:rsidR="00B52F5F" w:rsidRDefault="00B52F5F" w:rsidP="009134CC">
                                  <w:pPr>
                                    <w:pStyle w:val="Geenafstand"/>
                                    <w:spacing w:line="360" w:lineRule="auto"/>
                                    <w:rPr>
                                      <w:color w:val="FFFFFF" w:themeColor="background1"/>
                                      <w:sz w:val="52"/>
                                      <w:szCs w:val="52"/>
                                    </w:rPr>
                                  </w:pPr>
                                  <w:r>
                                    <w:rPr>
                                      <w:color w:val="FFFFFF" w:themeColor="background1"/>
                                      <w:sz w:val="52"/>
                                      <w:szCs w:val="52"/>
                                    </w:rPr>
                                    <w:t>Week:</w:t>
                                  </w:r>
                                </w:p>
                                <w:p w14:paraId="75B13659" w14:textId="77777777" w:rsidR="00B52F5F" w:rsidRPr="0000686B" w:rsidRDefault="00B52F5F" w:rsidP="009134CC">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5F93CA1" id="Groep 453" o:spid="_x0000_s1026" style="position:absolute;margin-left:355.05pt;margin-top:0;width:246.3pt;height:11in;z-index:251659264;mso-height-percent:1000;mso-position-horizontal-relative:page;mso-position-vertical-relative:page;mso-height-percent:1000" coordorigin="-315" coordsize="3128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" fillcolor="#9cc2e5 [1944]" strokecolor="#d8d8d8"/>
                    <v:rect id="Rechthoek 9" o:spid="_x0000_s1029" style="position:absolute;left:-315;top:71236;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FFF717B" w14:textId="77777777" w:rsidR="00B52F5F" w:rsidRDefault="00B52F5F" w:rsidP="009134CC">
                            <w:pPr>
                              <w:pStyle w:val="Geenafstand"/>
                              <w:spacing w:line="360" w:lineRule="auto"/>
                              <w:rPr>
                                <w:color w:val="FFFFFF" w:themeColor="background1"/>
                                <w:sz w:val="52"/>
                                <w:szCs w:val="52"/>
                              </w:rPr>
                            </w:pPr>
                            <w:r>
                              <w:rPr>
                                <w:color w:val="FFFFFF" w:themeColor="background1"/>
                                <w:sz w:val="52"/>
                                <w:szCs w:val="52"/>
                              </w:rPr>
                              <w:t>Week:</w:t>
                            </w:r>
                          </w:p>
                          <w:p w14:paraId="75B13659" w14:textId="77777777" w:rsidR="00B52F5F" w:rsidRPr="0000686B" w:rsidRDefault="00B52F5F" w:rsidP="009134CC">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v:textbox>
                    </v:rect>
                    <w10:wrap anchorx="page" anchory="page"/>
                  </v:group>
                </w:pict>
              </mc:Fallback>
            </mc:AlternateContent>
          </w:r>
          <w:r>
            <w:rPr>
              <w:noProof/>
              <w:lang w:eastAsia="nl-NL"/>
            </w:rPr>
            <mc:AlternateContent>
              <mc:Choice Requires="wps">
                <w:drawing>
                  <wp:anchor distT="0" distB="0" distL="114300" distR="114300" simplePos="0" relativeHeight="251660288" behindDoc="0" locked="0" layoutInCell="0" allowOverlap="1" wp14:anchorId="0964246B" wp14:editId="61D5C8D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40000"/>
                                <a:lumOff val="60000"/>
                              </a:schemeClr>
                            </a:solidFill>
                            <a:ln w="19050">
                              <a:solidFill>
                                <a:schemeClr val="accent6"/>
                              </a:solidFill>
                              <a:miter lim="800000"/>
                              <a:headEnd/>
                              <a:tailEnd/>
                            </a:ln>
                          </wps:spPr>
                          <wps:txbx>
                            <w:txbxContent>
                              <w:p w14:paraId="16EA029C" w14:textId="60FAEEBC" w:rsidR="00B52F5F" w:rsidRPr="0000686B" w:rsidRDefault="00B52F5F" w:rsidP="009134CC">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964246B" id="Rechthoek 16" o:spid="_x0000_s1030"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" o:allowincell="f" fillcolor="#c5e0b3 [1305]" strokecolor="#70ad47 [3209]" strokeweight="1.5pt">
                    <v:textbox style="mso-fit-shape-to-text:t" inset="14.4pt,,14.4pt">
                      <w:txbxContent>
                        <w:p w14:paraId="16EA029C" w14:textId="60FAEEBC" w:rsidR="00B52F5F" w:rsidRPr="0000686B" w:rsidRDefault="00B52F5F" w:rsidP="009134CC">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v:textbox>
                    <w10:wrap anchorx="page" anchory="page"/>
                  </v:rect>
                </w:pict>
              </mc:Fallback>
            </mc:AlternateContent>
          </w:r>
        </w:p>
        <w:p w14:paraId="01C8B0D2" w14:textId="77777777" w:rsidR="009134CC" w:rsidRDefault="009134CC" w:rsidP="009134CC">
          <w:r w:rsidRPr="00B54138">
            <w:rPr>
              <w:noProof/>
              <w:lang w:eastAsia="nl-NL"/>
            </w:rPr>
            <w:drawing>
              <wp:anchor distT="0" distB="0" distL="114300" distR="114300" simplePos="0" relativeHeight="251661312" behindDoc="0" locked="0" layoutInCell="1" allowOverlap="1" wp14:anchorId="618744EF" wp14:editId="1D6C7AB0">
                <wp:simplePos x="0" y="0"/>
                <wp:positionH relativeFrom="margin">
                  <wp:posOffset>805224</wp:posOffset>
                </wp:positionH>
                <wp:positionV relativeFrom="margin">
                  <wp:align>center</wp:align>
                </wp:positionV>
                <wp:extent cx="5595898" cy="1876097"/>
                <wp:effectExtent l="152400" t="152400" r="367030" b="353060"/>
                <wp:wrapSquare wrapText="bothSides"/>
                <wp:docPr id="1" name="Afbeelding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898" cy="1876097"/>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sdtContent>
    </w:sdt>
    <w:tbl>
      <w:tblPr>
        <w:tblStyle w:val="Rastertabel4"/>
        <w:tblpPr w:leftFromText="141" w:rightFromText="141" w:vertAnchor="text" w:horzAnchor="margin" w:tblpXSpec="center" w:tblpY="336"/>
        <w:tblW w:w="11818" w:type="dxa"/>
        <w:tblLook w:val="04A0" w:firstRow="1" w:lastRow="0" w:firstColumn="1" w:lastColumn="0" w:noHBand="0" w:noVBand="1"/>
      </w:tblPr>
      <w:tblGrid>
        <w:gridCol w:w="2248"/>
        <w:gridCol w:w="2248"/>
        <w:gridCol w:w="2334"/>
        <w:gridCol w:w="2248"/>
        <w:gridCol w:w="2740"/>
      </w:tblGrid>
      <w:tr w:rsidR="00DD0C3E" w14:paraId="3EA2FC2A" w14:textId="77777777" w:rsidTr="00DD0C3E">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0B341134" w14:textId="21259AF1" w:rsidR="00DD0C3E" w:rsidRPr="00DE2D45" w:rsidRDefault="00DD0C3E" w:rsidP="00DD0C3E">
            <w:pPr>
              <w:jc w:val="center"/>
              <w:rPr>
                <w:sz w:val="32"/>
                <w:szCs w:val="32"/>
              </w:rPr>
            </w:pPr>
            <w:r w:rsidRPr="0012688B">
              <w:rPr>
                <w:color w:val="auto"/>
                <w:sz w:val="32"/>
                <w:szCs w:val="32"/>
              </w:rPr>
              <w:lastRenderedPageBreak/>
              <w:t>Maandag</w:t>
            </w:r>
          </w:p>
        </w:tc>
        <w:tc>
          <w:tcPr>
            <w:tcW w:w="2248" w:type="dxa"/>
            <w:shd w:val="clear" w:color="auto" w:fill="FFE599" w:themeFill="accent4" w:themeFillTint="66"/>
          </w:tcPr>
          <w:p w14:paraId="6784B21C" w14:textId="3AB5C32D" w:rsidR="00DD0C3E" w:rsidRPr="00DE2D45" w:rsidRDefault="00DD0C3E" w:rsidP="00DD0C3E">
            <w:pPr>
              <w:jc w:val="center"/>
              <w:cnfStyle w:val="100000000000" w:firstRow="1" w:lastRow="0" w:firstColumn="0" w:lastColumn="0" w:oddVBand="0" w:evenVBand="0" w:oddHBand="0" w:evenHBand="0" w:firstRowFirstColumn="0" w:firstRowLastColumn="0" w:lastRowFirstColumn="0" w:lastRowLastColumn="0"/>
              <w:rPr>
                <w:sz w:val="32"/>
                <w:szCs w:val="32"/>
              </w:rPr>
            </w:pPr>
            <w:r w:rsidRPr="0012688B">
              <w:rPr>
                <w:color w:val="auto"/>
                <w:sz w:val="32"/>
                <w:szCs w:val="32"/>
              </w:rPr>
              <w:t>Dinsdag</w:t>
            </w:r>
          </w:p>
        </w:tc>
        <w:tc>
          <w:tcPr>
            <w:tcW w:w="2334" w:type="dxa"/>
            <w:shd w:val="clear" w:color="auto" w:fill="C5E0B3" w:themeFill="accent6" w:themeFillTint="66"/>
          </w:tcPr>
          <w:p w14:paraId="68B1D22C" w14:textId="6A0D74F4" w:rsidR="00DD0C3E" w:rsidRPr="00DE2D45" w:rsidRDefault="00DD0C3E" w:rsidP="00DD0C3E">
            <w:pPr>
              <w:jc w:val="center"/>
              <w:cnfStyle w:val="100000000000" w:firstRow="1" w:lastRow="0" w:firstColumn="0" w:lastColumn="0" w:oddVBand="0" w:evenVBand="0" w:oddHBand="0" w:evenHBand="0" w:firstRowFirstColumn="0" w:firstRowLastColumn="0" w:lastRowFirstColumn="0" w:lastRowLastColumn="0"/>
              <w:rPr>
                <w:sz w:val="32"/>
                <w:szCs w:val="32"/>
              </w:rPr>
            </w:pPr>
            <w:r w:rsidRPr="0012688B">
              <w:rPr>
                <w:color w:val="auto"/>
                <w:sz w:val="32"/>
                <w:szCs w:val="32"/>
              </w:rPr>
              <w:t>Woensdag</w:t>
            </w:r>
          </w:p>
        </w:tc>
        <w:tc>
          <w:tcPr>
            <w:tcW w:w="2248" w:type="dxa"/>
            <w:shd w:val="clear" w:color="auto" w:fill="B4C6E7" w:themeFill="accent1" w:themeFillTint="66"/>
          </w:tcPr>
          <w:p w14:paraId="08D8D620" w14:textId="214CAC27" w:rsidR="00DD0C3E" w:rsidRPr="00DE2D45" w:rsidRDefault="00DD0C3E" w:rsidP="00DD0C3E">
            <w:pPr>
              <w:jc w:val="center"/>
              <w:cnfStyle w:val="100000000000" w:firstRow="1" w:lastRow="0" w:firstColumn="0" w:lastColumn="0" w:oddVBand="0" w:evenVBand="0" w:oddHBand="0" w:evenHBand="0" w:firstRowFirstColumn="0" w:firstRowLastColumn="0" w:lastRowFirstColumn="0" w:lastRowLastColumn="0"/>
              <w:rPr>
                <w:sz w:val="32"/>
                <w:szCs w:val="32"/>
              </w:rPr>
            </w:pPr>
            <w:r w:rsidRPr="0012688B">
              <w:rPr>
                <w:color w:val="auto"/>
                <w:sz w:val="32"/>
                <w:szCs w:val="32"/>
              </w:rPr>
              <w:t>Donderdag</w:t>
            </w:r>
          </w:p>
        </w:tc>
        <w:tc>
          <w:tcPr>
            <w:tcW w:w="2740" w:type="dxa"/>
            <w:shd w:val="clear" w:color="auto" w:fill="EBCDFB"/>
          </w:tcPr>
          <w:p w14:paraId="019B51EF" w14:textId="15752325" w:rsidR="00DD0C3E" w:rsidRPr="00DE2D45" w:rsidRDefault="00DD0C3E" w:rsidP="00DD0C3E">
            <w:pPr>
              <w:cnfStyle w:val="100000000000" w:firstRow="1" w:lastRow="0" w:firstColumn="0" w:lastColumn="0" w:oddVBand="0" w:evenVBand="0" w:oddHBand="0" w:evenHBand="0" w:firstRowFirstColumn="0" w:firstRowLastColumn="0" w:lastRowFirstColumn="0" w:lastRowLastColumn="0"/>
              <w:rPr>
                <w:sz w:val="32"/>
                <w:szCs w:val="32"/>
              </w:rPr>
            </w:pPr>
            <w:r w:rsidRPr="0012688B">
              <w:rPr>
                <w:color w:val="auto"/>
                <w:sz w:val="32"/>
                <w:szCs w:val="32"/>
              </w:rPr>
              <w:t xml:space="preserve">Vrijdag </w:t>
            </w:r>
          </w:p>
        </w:tc>
      </w:tr>
      <w:tr w:rsidR="00DD0C3E" w14:paraId="13ADB69F" w14:textId="77777777" w:rsidTr="00DD0C3E">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0DB0B5E6" w14:textId="4AFEE259" w:rsidR="00DD0C3E" w:rsidRPr="00C96688" w:rsidRDefault="00DD0C3E" w:rsidP="00DD0C3E">
            <w:pPr>
              <w:rPr>
                <w:b w:val="0"/>
                <w:bCs w:val="0"/>
                <w:sz w:val="28"/>
                <w:szCs w:val="28"/>
              </w:rPr>
            </w:pPr>
            <w:r>
              <w:rPr>
                <w:b w:val="0"/>
                <w:bCs w:val="0"/>
                <w:sz w:val="28"/>
                <w:szCs w:val="28"/>
              </w:rPr>
              <w:t>20 minuten NUMO</w:t>
            </w:r>
            <w:r w:rsidRPr="00C96688">
              <w:rPr>
                <w:b w:val="0"/>
                <w:bCs w:val="0"/>
                <w:sz w:val="28"/>
                <w:szCs w:val="28"/>
              </w:rPr>
              <w:t xml:space="preserve"> </w:t>
            </w:r>
            <w:r w:rsidRPr="00C96688">
              <w:rPr>
                <w:sz w:val="28"/>
                <w:szCs w:val="28"/>
              </w:rPr>
              <w:t>NEDERLANDS</w:t>
            </w:r>
          </w:p>
        </w:tc>
        <w:tc>
          <w:tcPr>
            <w:tcW w:w="2248" w:type="dxa"/>
            <w:shd w:val="clear" w:color="auto" w:fill="FFE599" w:themeFill="accent4" w:themeFillTint="66"/>
          </w:tcPr>
          <w:p w14:paraId="60A27EBD" w14:textId="055005CD" w:rsidR="00DD0C3E"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r w:rsidRPr="00C96688">
              <w:rPr>
                <w:sz w:val="28"/>
                <w:szCs w:val="28"/>
              </w:rPr>
              <w:t xml:space="preserve">0 minuten </w:t>
            </w:r>
          </w:p>
          <w:p w14:paraId="6F827B4C" w14:textId="7BC104CC" w:rsidR="00DD0C3E" w:rsidRPr="003A2C84"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sidRPr="003A2C84">
              <w:rPr>
                <w:bCs/>
                <w:sz w:val="28"/>
                <w:szCs w:val="28"/>
              </w:rPr>
              <w:t>NUMO</w:t>
            </w:r>
          </w:p>
          <w:p w14:paraId="4F3EE0F1" w14:textId="54E4FB1D"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sidRPr="00C96688">
              <w:rPr>
                <w:b/>
                <w:bCs/>
                <w:sz w:val="28"/>
                <w:szCs w:val="28"/>
              </w:rPr>
              <w:t>NEDERLANDS</w:t>
            </w:r>
          </w:p>
        </w:tc>
        <w:tc>
          <w:tcPr>
            <w:tcW w:w="2334" w:type="dxa"/>
            <w:shd w:val="clear" w:color="auto" w:fill="C5E0B3" w:themeFill="accent6" w:themeFillTint="66"/>
          </w:tcPr>
          <w:p w14:paraId="549313F1" w14:textId="77777777" w:rsidR="00DD0C3E"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20 minuten </w:t>
            </w:r>
          </w:p>
          <w:p w14:paraId="2970F698" w14:textId="77777777" w:rsidR="00DD0C3E"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NUMO</w:t>
            </w:r>
          </w:p>
          <w:p w14:paraId="3A4853B8" w14:textId="6DB0EA3A" w:rsidR="00DD0C3E" w:rsidRPr="003A2C84" w:rsidRDefault="00DD0C3E" w:rsidP="00DD0C3E">
            <w:pPr>
              <w:cnfStyle w:val="000000100000" w:firstRow="0" w:lastRow="0" w:firstColumn="0" w:lastColumn="0" w:oddVBand="0" w:evenVBand="0" w:oddHBand="1" w:evenHBand="0" w:firstRowFirstColumn="0" w:firstRowLastColumn="0" w:lastRowFirstColumn="0" w:lastRowLastColumn="0"/>
              <w:rPr>
                <w:b/>
                <w:sz w:val="28"/>
                <w:szCs w:val="28"/>
              </w:rPr>
            </w:pPr>
            <w:r w:rsidRPr="00C96688">
              <w:rPr>
                <w:b/>
                <w:bCs/>
                <w:sz w:val="28"/>
                <w:szCs w:val="28"/>
              </w:rPr>
              <w:t>REKENEN</w:t>
            </w:r>
          </w:p>
        </w:tc>
        <w:tc>
          <w:tcPr>
            <w:tcW w:w="2248" w:type="dxa"/>
            <w:shd w:val="clear" w:color="auto" w:fill="B4C6E7" w:themeFill="accent1" w:themeFillTint="66"/>
          </w:tcPr>
          <w:p w14:paraId="306CC2C5" w14:textId="77777777" w:rsidR="00DD0C3E"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r w:rsidRPr="00C96688">
              <w:rPr>
                <w:sz w:val="28"/>
                <w:szCs w:val="28"/>
              </w:rPr>
              <w:t xml:space="preserve">0 minuten </w:t>
            </w:r>
          </w:p>
          <w:p w14:paraId="5778BDD5" w14:textId="77777777" w:rsidR="00DD0C3E" w:rsidRPr="003A2C84"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sidRPr="003A2C84">
              <w:rPr>
                <w:bCs/>
                <w:sz w:val="28"/>
                <w:szCs w:val="28"/>
              </w:rPr>
              <w:t>NUMO</w:t>
            </w:r>
          </w:p>
          <w:p w14:paraId="03C08F57" w14:textId="4E176C0B"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sidRPr="00C96688">
              <w:rPr>
                <w:b/>
                <w:bCs/>
                <w:sz w:val="28"/>
                <w:szCs w:val="28"/>
              </w:rPr>
              <w:t>NEDERLANDS</w:t>
            </w:r>
          </w:p>
        </w:tc>
        <w:tc>
          <w:tcPr>
            <w:tcW w:w="2740" w:type="dxa"/>
            <w:shd w:val="clear" w:color="auto" w:fill="EBCDFB"/>
          </w:tcPr>
          <w:p w14:paraId="59104568" w14:textId="77777777" w:rsidR="00DD0C3E"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NUMO</w:t>
            </w:r>
          </w:p>
          <w:p w14:paraId="0D47B9C0" w14:textId="31710D19"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sz w:val="28"/>
                <w:szCs w:val="28"/>
              </w:rPr>
            </w:pPr>
            <w:r w:rsidRPr="00C96688">
              <w:rPr>
                <w:b/>
                <w:bCs/>
                <w:sz w:val="28"/>
                <w:szCs w:val="28"/>
              </w:rPr>
              <w:t>NEDERLANDS</w:t>
            </w:r>
            <w:r>
              <w:rPr>
                <w:b/>
                <w:bCs/>
                <w:sz w:val="28"/>
                <w:szCs w:val="28"/>
              </w:rPr>
              <w:t xml:space="preserve"> of REKENEN</w:t>
            </w:r>
          </w:p>
        </w:tc>
      </w:tr>
      <w:tr w:rsidR="00DD0C3E" w14:paraId="4A8E3D35" w14:textId="77777777" w:rsidTr="00DD0C3E">
        <w:trPr>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7D666918" w14:textId="27E54153" w:rsidR="00DD0C3E" w:rsidRDefault="00DD0C3E" w:rsidP="00DD0C3E">
            <w:pPr>
              <w:rPr>
                <w:b w:val="0"/>
                <w:bCs w:val="0"/>
                <w:sz w:val="28"/>
                <w:szCs w:val="28"/>
              </w:rPr>
            </w:pPr>
            <w:r>
              <w:rPr>
                <w:b w:val="0"/>
                <w:bCs w:val="0"/>
                <w:sz w:val="28"/>
                <w:szCs w:val="28"/>
              </w:rPr>
              <w:t>2</w:t>
            </w:r>
            <w:r w:rsidRPr="00C96688">
              <w:rPr>
                <w:b w:val="0"/>
                <w:bCs w:val="0"/>
                <w:sz w:val="28"/>
                <w:szCs w:val="28"/>
              </w:rPr>
              <w:t xml:space="preserve">0 minuten </w:t>
            </w:r>
            <w:r>
              <w:rPr>
                <w:b w:val="0"/>
                <w:bCs w:val="0"/>
                <w:sz w:val="28"/>
                <w:szCs w:val="28"/>
              </w:rPr>
              <w:t>NUMO</w:t>
            </w:r>
          </w:p>
          <w:p w14:paraId="0A43AA43" w14:textId="548B41C1" w:rsidR="00DD0C3E" w:rsidRPr="00C96688" w:rsidRDefault="00DD0C3E" w:rsidP="00DD0C3E">
            <w:pPr>
              <w:rPr>
                <w:b w:val="0"/>
                <w:bCs w:val="0"/>
                <w:sz w:val="28"/>
                <w:szCs w:val="28"/>
              </w:rPr>
            </w:pPr>
            <w:r w:rsidRPr="00C96688">
              <w:rPr>
                <w:sz w:val="28"/>
                <w:szCs w:val="28"/>
              </w:rPr>
              <w:t>REKENEN</w:t>
            </w:r>
          </w:p>
        </w:tc>
        <w:tc>
          <w:tcPr>
            <w:tcW w:w="2248" w:type="dxa"/>
            <w:shd w:val="clear" w:color="auto" w:fill="FFE599" w:themeFill="accent4" w:themeFillTint="66"/>
          </w:tcPr>
          <w:p w14:paraId="6A7B79BA" w14:textId="457B563E" w:rsidR="00DD0C3E" w:rsidRDefault="00DD0C3E" w:rsidP="00DD0C3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20 minuten </w:t>
            </w:r>
          </w:p>
          <w:p w14:paraId="11BB4041" w14:textId="73CF677B" w:rsidR="00DD0C3E" w:rsidRDefault="00DD0C3E" w:rsidP="00DD0C3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NUMO</w:t>
            </w:r>
          </w:p>
          <w:p w14:paraId="60E77E2A" w14:textId="635261B6" w:rsidR="00DD0C3E" w:rsidRPr="00C96688" w:rsidRDefault="00DD0C3E" w:rsidP="00DD0C3E">
            <w:pPr>
              <w:cnfStyle w:val="000000000000" w:firstRow="0" w:lastRow="0" w:firstColumn="0" w:lastColumn="0" w:oddVBand="0" w:evenVBand="0" w:oddHBand="0" w:evenHBand="0" w:firstRowFirstColumn="0" w:firstRowLastColumn="0" w:lastRowFirstColumn="0" w:lastRowLastColumn="0"/>
              <w:rPr>
                <w:sz w:val="28"/>
                <w:szCs w:val="28"/>
              </w:rPr>
            </w:pPr>
            <w:r w:rsidRPr="00C96688">
              <w:rPr>
                <w:b/>
                <w:bCs/>
                <w:sz w:val="28"/>
                <w:szCs w:val="28"/>
              </w:rPr>
              <w:t>REKENEN</w:t>
            </w:r>
          </w:p>
        </w:tc>
        <w:tc>
          <w:tcPr>
            <w:tcW w:w="2334" w:type="dxa"/>
            <w:shd w:val="clear" w:color="auto" w:fill="C5E0B3" w:themeFill="accent6" w:themeFillTint="66"/>
          </w:tcPr>
          <w:p w14:paraId="30EFDF38" w14:textId="77777777" w:rsidR="00DD0C3E" w:rsidRDefault="00DD0C3E" w:rsidP="00DD0C3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w:t>
            </w:r>
            <w:r w:rsidRPr="00C96688">
              <w:rPr>
                <w:sz w:val="28"/>
                <w:szCs w:val="28"/>
              </w:rPr>
              <w:t xml:space="preserve">0 minuten </w:t>
            </w:r>
          </w:p>
          <w:p w14:paraId="7D533C02" w14:textId="77777777" w:rsidR="00DD0C3E" w:rsidRPr="003A2C84" w:rsidRDefault="00DD0C3E" w:rsidP="00DD0C3E">
            <w:pPr>
              <w:cnfStyle w:val="000000000000" w:firstRow="0" w:lastRow="0" w:firstColumn="0" w:lastColumn="0" w:oddVBand="0" w:evenVBand="0" w:oddHBand="0" w:evenHBand="0" w:firstRowFirstColumn="0" w:firstRowLastColumn="0" w:lastRowFirstColumn="0" w:lastRowLastColumn="0"/>
              <w:rPr>
                <w:sz w:val="28"/>
                <w:szCs w:val="28"/>
              </w:rPr>
            </w:pPr>
            <w:r w:rsidRPr="003A2C84">
              <w:rPr>
                <w:bCs/>
                <w:sz w:val="28"/>
                <w:szCs w:val="28"/>
              </w:rPr>
              <w:t>NUMO</w:t>
            </w:r>
          </w:p>
          <w:p w14:paraId="2BE00972" w14:textId="7D3222AB" w:rsidR="00DD0C3E" w:rsidRPr="00140654"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sidRPr="00C96688">
              <w:rPr>
                <w:b/>
                <w:bCs/>
                <w:sz w:val="28"/>
                <w:szCs w:val="28"/>
              </w:rPr>
              <w:t>NEDERLANDS</w:t>
            </w:r>
          </w:p>
        </w:tc>
        <w:tc>
          <w:tcPr>
            <w:tcW w:w="2248" w:type="dxa"/>
            <w:shd w:val="clear" w:color="auto" w:fill="B4C6E7" w:themeFill="accent1" w:themeFillTint="66"/>
          </w:tcPr>
          <w:p w14:paraId="4CD71B60" w14:textId="142F38F2" w:rsidR="00DD0C3E" w:rsidRPr="003A2C84" w:rsidRDefault="00DD0C3E" w:rsidP="00DD0C3E">
            <w:pPr>
              <w:cnfStyle w:val="000000000000" w:firstRow="0" w:lastRow="0" w:firstColumn="0" w:lastColumn="0" w:oddVBand="0" w:evenVBand="0" w:oddHBand="0" w:evenHBand="0" w:firstRowFirstColumn="0" w:firstRowLastColumn="0" w:lastRowFirstColumn="0" w:lastRowLastColumn="0"/>
              <w:rPr>
                <w:b/>
                <w:sz w:val="28"/>
                <w:szCs w:val="28"/>
              </w:rPr>
            </w:pPr>
            <w:r w:rsidRPr="003A2C84">
              <w:rPr>
                <w:b/>
                <w:sz w:val="28"/>
                <w:szCs w:val="28"/>
              </w:rPr>
              <w:t>BEVO</w:t>
            </w:r>
          </w:p>
        </w:tc>
        <w:tc>
          <w:tcPr>
            <w:tcW w:w="2740" w:type="dxa"/>
            <w:shd w:val="clear" w:color="auto" w:fill="EBCDFB"/>
          </w:tcPr>
          <w:p w14:paraId="73421E38" w14:textId="28552F3D" w:rsidR="00DD0C3E" w:rsidRPr="004B5B4A" w:rsidRDefault="00DD0C3E" w:rsidP="00DD0C3E">
            <w:pPr>
              <w:cnfStyle w:val="000000000000" w:firstRow="0" w:lastRow="0" w:firstColumn="0" w:lastColumn="0" w:oddVBand="0" w:evenVBand="0" w:oddHBand="0" w:evenHBand="0" w:firstRowFirstColumn="0" w:firstRowLastColumn="0" w:lastRowFirstColumn="0" w:lastRowLastColumn="0"/>
              <w:rPr>
                <w:b/>
                <w:sz w:val="28"/>
                <w:szCs w:val="28"/>
              </w:rPr>
            </w:pPr>
            <w:r w:rsidRPr="004B5B4A">
              <w:rPr>
                <w:b/>
                <w:sz w:val="28"/>
                <w:szCs w:val="28"/>
              </w:rPr>
              <w:t>KOKEN</w:t>
            </w:r>
          </w:p>
        </w:tc>
      </w:tr>
      <w:tr w:rsidR="00DD0C3E" w14:paraId="0EFEB755" w14:textId="77777777" w:rsidTr="00DD0C3E">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4DCF05A0" w14:textId="732A1071" w:rsidR="00DD0C3E" w:rsidRPr="00C96688" w:rsidRDefault="00DD0C3E" w:rsidP="00DD0C3E">
            <w:pPr>
              <w:rPr>
                <w:sz w:val="28"/>
                <w:szCs w:val="28"/>
              </w:rPr>
            </w:pPr>
            <w:r>
              <w:rPr>
                <w:sz w:val="28"/>
                <w:szCs w:val="28"/>
              </w:rPr>
              <w:t>TECHNIEK</w:t>
            </w:r>
          </w:p>
        </w:tc>
        <w:tc>
          <w:tcPr>
            <w:tcW w:w="2248" w:type="dxa"/>
            <w:shd w:val="clear" w:color="auto" w:fill="FFE599" w:themeFill="accent4" w:themeFillTint="66"/>
          </w:tcPr>
          <w:p w14:paraId="1A17B022" w14:textId="36A3A5BC"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sidRPr="00C96688">
              <w:rPr>
                <w:b/>
                <w:bCs/>
                <w:sz w:val="28"/>
                <w:szCs w:val="28"/>
              </w:rPr>
              <w:t>PL&amp;D</w:t>
            </w:r>
          </w:p>
        </w:tc>
        <w:tc>
          <w:tcPr>
            <w:tcW w:w="2334" w:type="dxa"/>
            <w:shd w:val="clear" w:color="auto" w:fill="C5E0B3" w:themeFill="accent6" w:themeFillTint="66"/>
          </w:tcPr>
          <w:p w14:paraId="19CCB623" w14:textId="3101C55A" w:rsidR="00DD0C3E" w:rsidRPr="00B52F5F"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sidRPr="003A2C84">
              <w:rPr>
                <w:b/>
                <w:sz w:val="28"/>
                <w:szCs w:val="28"/>
              </w:rPr>
              <w:t>NEDERLANDS</w:t>
            </w:r>
          </w:p>
        </w:tc>
        <w:tc>
          <w:tcPr>
            <w:tcW w:w="2248" w:type="dxa"/>
            <w:shd w:val="clear" w:color="auto" w:fill="B4C6E7" w:themeFill="accent1" w:themeFillTint="66"/>
          </w:tcPr>
          <w:p w14:paraId="5D740F84" w14:textId="50CE88BC"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TECHNIEK</w:t>
            </w:r>
          </w:p>
        </w:tc>
        <w:tc>
          <w:tcPr>
            <w:tcW w:w="2740" w:type="dxa"/>
            <w:shd w:val="clear" w:color="auto" w:fill="EBCDFB"/>
          </w:tcPr>
          <w:p w14:paraId="48841AA3" w14:textId="10F6708D"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sidRPr="00C96688">
              <w:rPr>
                <w:b/>
                <w:bCs/>
                <w:sz w:val="28"/>
                <w:szCs w:val="28"/>
              </w:rPr>
              <w:t>SOVA/BURGERSCHAP</w:t>
            </w:r>
          </w:p>
        </w:tc>
      </w:tr>
      <w:tr w:rsidR="00DD0C3E" w14:paraId="5677370F" w14:textId="77777777" w:rsidTr="00DD0C3E">
        <w:trPr>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5CCC02BB" w14:textId="2FC5AD6C" w:rsidR="00DD0C3E" w:rsidRPr="00C96688" w:rsidRDefault="00DD0C3E" w:rsidP="00DD0C3E">
            <w:pPr>
              <w:rPr>
                <w:sz w:val="28"/>
                <w:szCs w:val="28"/>
              </w:rPr>
            </w:pPr>
            <w:r w:rsidRPr="00C96688">
              <w:rPr>
                <w:sz w:val="28"/>
                <w:szCs w:val="28"/>
              </w:rPr>
              <w:t>ENGELS</w:t>
            </w:r>
          </w:p>
        </w:tc>
        <w:tc>
          <w:tcPr>
            <w:tcW w:w="2248" w:type="dxa"/>
            <w:shd w:val="clear" w:color="auto" w:fill="FFE599" w:themeFill="accent4" w:themeFillTint="66"/>
          </w:tcPr>
          <w:p w14:paraId="1991AB62" w14:textId="78FC31EA" w:rsidR="00DD0C3E" w:rsidRPr="00C96688"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KOKEN</w:t>
            </w:r>
          </w:p>
        </w:tc>
        <w:tc>
          <w:tcPr>
            <w:tcW w:w="2334" w:type="dxa"/>
            <w:shd w:val="clear" w:color="auto" w:fill="C5E0B3" w:themeFill="accent6" w:themeFillTint="66"/>
          </w:tcPr>
          <w:p w14:paraId="04689437" w14:textId="2D204885" w:rsidR="00DD0C3E" w:rsidRPr="002675E7" w:rsidRDefault="00DD0C3E" w:rsidP="00DD0C3E">
            <w:pP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AARDRIJKSKUNDE</w:t>
            </w:r>
          </w:p>
        </w:tc>
        <w:tc>
          <w:tcPr>
            <w:tcW w:w="2248" w:type="dxa"/>
            <w:shd w:val="clear" w:color="auto" w:fill="B4C6E7" w:themeFill="accent1" w:themeFillTint="66"/>
          </w:tcPr>
          <w:p w14:paraId="3B0AABA4" w14:textId="2BE1C84F" w:rsidR="00DD0C3E" w:rsidRPr="00C96688"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REKENEN</w:t>
            </w:r>
          </w:p>
        </w:tc>
        <w:tc>
          <w:tcPr>
            <w:tcW w:w="2740" w:type="dxa"/>
            <w:shd w:val="clear" w:color="auto" w:fill="EBCDFB"/>
          </w:tcPr>
          <w:p w14:paraId="23678C1F" w14:textId="54192C07" w:rsidR="00DD0C3E" w:rsidRPr="00C96688"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NEDERLANDS</w:t>
            </w:r>
          </w:p>
        </w:tc>
      </w:tr>
      <w:tr w:rsidR="00DD0C3E" w14:paraId="6205037D" w14:textId="77777777" w:rsidTr="00DD0C3E">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36882453" w14:textId="4D9AD124" w:rsidR="00DD0C3E" w:rsidRPr="00C96688" w:rsidRDefault="00DD0C3E" w:rsidP="00DD0C3E">
            <w:pPr>
              <w:rPr>
                <w:sz w:val="28"/>
                <w:szCs w:val="28"/>
              </w:rPr>
            </w:pPr>
            <w:r w:rsidRPr="00C96688">
              <w:rPr>
                <w:sz w:val="28"/>
                <w:szCs w:val="28"/>
              </w:rPr>
              <w:t>LO</w:t>
            </w:r>
          </w:p>
        </w:tc>
        <w:tc>
          <w:tcPr>
            <w:tcW w:w="2248" w:type="dxa"/>
            <w:shd w:val="clear" w:color="auto" w:fill="FFE599" w:themeFill="accent4" w:themeFillTint="66"/>
          </w:tcPr>
          <w:p w14:paraId="1FE650E2" w14:textId="720A8A85"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MUZIEK</w:t>
            </w:r>
          </w:p>
        </w:tc>
        <w:tc>
          <w:tcPr>
            <w:tcW w:w="2334" w:type="dxa"/>
            <w:shd w:val="clear" w:color="auto" w:fill="C5E0B3" w:themeFill="accent6" w:themeFillTint="66"/>
          </w:tcPr>
          <w:p w14:paraId="61B9A193" w14:textId="0CA8443F"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JEUGDJOURNAAL KIJKEN</w:t>
            </w:r>
          </w:p>
        </w:tc>
        <w:tc>
          <w:tcPr>
            <w:tcW w:w="2248" w:type="dxa"/>
            <w:shd w:val="clear" w:color="auto" w:fill="B4C6E7" w:themeFill="accent1" w:themeFillTint="66"/>
          </w:tcPr>
          <w:p w14:paraId="29787C70" w14:textId="733DC3D3"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sidRPr="00C96688">
              <w:rPr>
                <w:b/>
                <w:bCs/>
                <w:sz w:val="28"/>
                <w:szCs w:val="28"/>
              </w:rPr>
              <w:t>LO</w:t>
            </w:r>
          </w:p>
        </w:tc>
        <w:tc>
          <w:tcPr>
            <w:tcW w:w="2740" w:type="dxa"/>
            <w:shd w:val="clear" w:color="auto" w:fill="EBCDFB"/>
          </w:tcPr>
          <w:p w14:paraId="0E4AAE15" w14:textId="7F408AFF" w:rsidR="00DD0C3E" w:rsidRPr="00C96688" w:rsidRDefault="00DD0C3E" w:rsidP="00DD0C3E">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REKENEN</w:t>
            </w:r>
          </w:p>
        </w:tc>
      </w:tr>
      <w:tr w:rsidR="00DD0C3E" w14:paraId="38AC7A17" w14:textId="77777777" w:rsidTr="00DD0C3E">
        <w:trPr>
          <w:trHeight w:val="1104"/>
        </w:trPr>
        <w:tc>
          <w:tcPr>
            <w:cnfStyle w:val="001000000000" w:firstRow="0" w:lastRow="0" w:firstColumn="1" w:lastColumn="0" w:oddVBand="0" w:evenVBand="0" w:oddHBand="0" w:evenHBand="0" w:firstRowFirstColumn="0" w:firstRowLastColumn="0" w:lastRowFirstColumn="0" w:lastRowLastColumn="0"/>
            <w:tcW w:w="2248" w:type="dxa"/>
            <w:shd w:val="clear" w:color="auto" w:fill="F7CAAC" w:themeFill="accent2" w:themeFillTint="66"/>
          </w:tcPr>
          <w:p w14:paraId="7563C486" w14:textId="5BFB8556" w:rsidR="00DD0C3E" w:rsidRPr="00C96688" w:rsidRDefault="00DD0C3E" w:rsidP="00DD0C3E">
            <w:pPr>
              <w:rPr>
                <w:sz w:val="28"/>
                <w:szCs w:val="28"/>
              </w:rPr>
            </w:pPr>
            <w:r>
              <w:rPr>
                <w:sz w:val="28"/>
                <w:szCs w:val="28"/>
              </w:rPr>
              <w:t>JEUGDJOURNAAL              KIJKEN</w:t>
            </w:r>
          </w:p>
        </w:tc>
        <w:tc>
          <w:tcPr>
            <w:tcW w:w="2248" w:type="dxa"/>
            <w:shd w:val="clear" w:color="auto" w:fill="FFE599" w:themeFill="accent4" w:themeFillTint="66"/>
          </w:tcPr>
          <w:p w14:paraId="0F773B06" w14:textId="27924895" w:rsidR="00DD0C3E" w:rsidRPr="004B5B4A"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sidRPr="004B5B4A">
              <w:rPr>
                <w:b/>
                <w:sz w:val="28"/>
                <w:szCs w:val="28"/>
              </w:rPr>
              <w:t>JEUGDJOURNAAL              KIJKEN</w:t>
            </w:r>
          </w:p>
        </w:tc>
        <w:tc>
          <w:tcPr>
            <w:tcW w:w="2334" w:type="dxa"/>
            <w:shd w:val="clear" w:color="auto" w:fill="C5E0B3" w:themeFill="accent6" w:themeFillTint="66"/>
          </w:tcPr>
          <w:p w14:paraId="6C200FD9" w14:textId="31F7499B" w:rsidR="00DD0C3E" w:rsidRPr="004B5B4A"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sidRPr="004B5B4A">
              <w:rPr>
                <w:b/>
                <w:sz w:val="28"/>
                <w:szCs w:val="28"/>
              </w:rPr>
              <w:t>JEUGDJOURNAAL              KIJKEN</w:t>
            </w:r>
          </w:p>
        </w:tc>
        <w:tc>
          <w:tcPr>
            <w:tcW w:w="2248" w:type="dxa"/>
            <w:shd w:val="clear" w:color="auto" w:fill="B4C6E7" w:themeFill="accent1" w:themeFillTint="66"/>
          </w:tcPr>
          <w:p w14:paraId="250CDA4A" w14:textId="76CF921A" w:rsidR="00DD0C3E" w:rsidRPr="004B5B4A"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sidRPr="004B5B4A">
              <w:rPr>
                <w:b/>
                <w:sz w:val="28"/>
                <w:szCs w:val="28"/>
              </w:rPr>
              <w:t>JEUGDJOURNAAL              KIJKEN</w:t>
            </w:r>
          </w:p>
        </w:tc>
        <w:tc>
          <w:tcPr>
            <w:tcW w:w="2740" w:type="dxa"/>
            <w:shd w:val="clear" w:color="auto" w:fill="EBCDFB"/>
          </w:tcPr>
          <w:p w14:paraId="791F166E" w14:textId="1424E4A3" w:rsidR="00DD0C3E" w:rsidRPr="004B5B4A" w:rsidRDefault="00DD0C3E" w:rsidP="00DD0C3E">
            <w:pPr>
              <w:cnfStyle w:val="000000000000" w:firstRow="0" w:lastRow="0" w:firstColumn="0" w:lastColumn="0" w:oddVBand="0" w:evenVBand="0" w:oddHBand="0" w:evenHBand="0" w:firstRowFirstColumn="0" w:firstRowLastColumn="0" w:lastRowFirstColumn="0" w:lastRowLastColumn="0"/>
              <w:rPr>
                <w:b/>
                <w:bCs/>
                <w:sz w:val="28"/>
                <w:szCs w:val="28"/>
              </w:rPr>
            </w:pPr>
            <w:r w:rsidRPr="004B5B4A">
              <w:rPr>
                <w:b/>
                <w:sz w:val="28"/>
                <w:szCs w:val="28"/>
              </w:rPr>
              <w:t>JEUGDJOURNAAL              KIJKEN</w:t>
            </w:r>
          </w:p>
        </w:tc>
      </w:tr>
    </w:tbl>
    <w:p w14:paraId="4BD48F35" w14:textId="77777777" w:rsidR="009134CC" w:rsidRDefault="009134CC" w:rsidP="009134CC"/>
    <w:p w14:paraId="3486CFB4" w14:textId="77777777" w:rsidR="009134CC" w:rsidRPr="00623727" w:rsidRDefault="009134CC" w:rsidP="009134CC">
      <w:pPr>
        <w:rPr>
          <w:b/>
          <w:bCs/>
          <w:i/>
          <w:iCs/>
        </w:rPr>
      </w:pPr>
    </w:p>
    <w:p w14:paraId="32DAF200" w14:textId="77777777" w:rsidR="009134CC" w:rsidRPr="00623727" w:rsidRDefault="009134CC" w:rsidP="009134CC">
      <w:pPr>
        <w:jc w:val="center"/>
        <w:rPr>
          <w:b/>
          <w:bCs/>
          <w:i/>
          <w:iCs/>
          <w:sz w:val="32"/>
          <w:szCs w:val="32"/>
        </w:rPr>
      </w:pPr>
      <w:bookmarkStart w:id="0" w:name="_Hlk51579200"/>
      <w:r w:rsidRPr="00623727">
        <w:rPr>
          <w:b/>
          <w:bCs/>
          <w:i/>
          <w:iCs/>
          <w:sz w:val="32"/>
          <w:szCs w:val="32"/>
        </w:rPr>
        <w:t>In dit document kun je werken aan de opdrachten</w:t>
      </w:r>
    </w:p>
    <w:p w14:paraId="22BF3C74" w14:textId="15C98DE1" w:rsidR="00A13BA2" w:rsidRDefault="009134CC" w:rsidP="00A13BA2">
      <w:pPr>
        <w:jc w:val="center"/>
        <w:rPr>
          <w:sz w:val="32"/>
          <w:szCs w:val="32"/>
        </w:rPr>
      </w:pPr>
      <w:r w:rsidRPr="008420E8">
        <w:rPr>
          <w:b/>
          <w:bCs/>
          <w:sz w:val="32"/>
          <w:szCs w:val="32"/>
        </w:rPr>
        <w:t>Let op</w:t>
      </w:r>
      <w:r>
        <w:rPr>
          <w:sz w:val="32"/>
          <w:szCs w:val="32"/>
        </w:rPr>
        <w:t xml:space="preserve">: </w:t>
      </w:r>
      <w:r w:rsidRPr="00E441CE">
        <w:rPr>
          <w:rFonts w:ascii="Wingdings" w:eastAsia="Wingdings" w:hAnsi="Wingdings" w:cs="Wingdings"/>
          <w:sz w:val="32"/>
          <w:szCs w:val="32"/>
        </w:rPr>
        <w:t></w:t>
      </w:r>
      <w:r>
        <w:rPr>
          <w:sz w:val="32"/>
          <w:szCs w:val="32"/>
        </w:rPr>
        <w:t xml:space="preserve"> bestand </w:t>
      </w:r>
      <w:r w:rsidRPr="00E441CE">
        <w:rPr>
          <w:rFonts w:ascii="Wingdings" w:eastAsia="Wingdings" w:hAnsi="Wingdings" w:cs="Wingdings"/>
          <w:sz w:val="32"/>
          <w:szCs w:val="32"/>
        </w:rPr>
        <w:t></w:t>
      </w:r>
      <w:r>
        <w:rPr>
          <w:sz w:val="32"/>
          <w:szCs w:val="32"/>
        </w:rPr>
        <w:t xml:space="preserve"> opslaan als </w:t>
      </w:r>
      <w:r w:rsidRPr="007B28BF">
        <w:rPr>
          <w:sz w:val="32"/>
          <w:szCs w:val="32"/>
        </w:rPr>
        <w:sym w:font="Wingdings" w:char="F0E0"/>
      </w:r>
      <w:r>
        <w:br/>
      </w:r>
      <w:r w:rsidR="003A2C84">
        <w:rPr>
          <w:sz w:val="32"/>
          <w:szCs w:val="32"/>
        </w:rPr>
        <w:t>Huiswerk</w:t>
      </w:r>
      <w:r w:rsidRPr="3DB8F607">
        <w:rPr>
          <w:sz w:val="32"/>
          <w:szCs w:val="32"/>
        </w:rPr>
        <w:t xml:space="preserve"> … (je naam) </w:t>
      </w:r>
      <w:r>
        <w:br/>
      </w:r>
    </w:p>
    <w:p w14:paraId="7054B273" w14:textId="77777777" w:rsidR="004B5B4A" w:rsidRDefault="004B5B4A" w:rsidP="00A13BA2">
      <w:pPr>
        <w:jc w:val="center"/>
        <w:rPr>
          <w:sz w:val="32"/>
          <w:szCs w:val="32"/>
        </w:rPr>
      </w:pPr>
    </w:p>
    <w:p w14:paraId="1D7EE0CB" w14:textId="77777777" w:rsidR="00A13BA2" w:rsidRDefault="00A13BA2" w:rsidP="00A13BA2">
      <w:pPr>
        <w:jc w:val="center"/>
        <w:rPr>
          <w:sz w:val="32"/>
          <w:szCs w:val="32"/>
        </w:rPr>
      </w:pPr>
      <w:r>
        <w:rPr>
          <w:sz w:val="32"/>
          <w:szCs w:val="32"/>
        </w:rPr>
        <w:t>Als je vragen hebt mail of chat(via Teams) je jouw mentor:</w:t>
      </w:r>
    </w:p>
    <w:p w14:paraId="2E3CE2D3" w14:textId="5568395A" w:rsidR="003A2C84" w:rsidRDefault="003A2C84" w:rsidP="009134CC">
      <w:pPr>
        <w:jc w:val="center"/>
        <w:rPr>
          <w:sz w:val="32"/>
          <w:szCs w:val="32"/>
        </w:rPr>
      </w:pPr>
      <w:r>
        <w:rPr>
          <w:sz w:val="32"/>
          <w:szCs w:val="32"/>
        </w:rPr>
        <w:t>d.broodwinner@de-viaan.nl</w:t>
      </w:r>
    </w:p>
    <w:p w14:paraId="06308241" w14:textId="33D14DAC" w:rsidR="008A2FB3" w:rsidRPr="008A2FB3" w:rsidRDefault="008A2FB3" w:rsidP="009134CC">
      <w:pPr>
        <w:jc w:val="center"/>
        <w:rPr>
          <w:sz w:val="32"/>
          <w:szCs w:val="32"/>
        </w:rPr>
      </w:pPr>
      <w:r>
        <w:rPr>
          <w:sz w:val="32"/>
          <w:szCs w:val="32"/>
        </w:rPr>
        <w:t xml:space="preserve">Aan het einde van de week mail je het </w:t>
      </w:r>
      <w:r>
        <w:rPr>
          <w:b/>
          <w:bCs/>
          <w:sz w:val="32"/>
          <w:szCs w:val="32"/>
        </w:rPr>
        <w:t xml:space="preserve">hele </w:t>
      </w:r>
      <w:r>
        <w:rPr>
          <w:sz w:val="32"/>
          <w:szCs w:val="32"/>
        </w:rPr>
        <w:t>document naar je mentor!</w:t>
      </w:r>
    </w:p>
    <w:bookmarkEnd w:id="0"/>
    <w:p w14:paraId="6B4882D3" w14:textId="22F9A589" w:rsidR="009134CC" w:rsidRPr="00EC10AF" w:rsidRDefault="00DD0C3E" w:rsidP="009134CC">
      <w:pPr>
        <w:pStyle w:val="Kop1"/>
        <w:rPr>
          <w:sz w:val="40"/>
          <w:szCs w:val="40"/>
        </w:rPr>
      </w:pPr>
      <w:r>
        <w:rPr>
          <w:sz w:val="40"/>
          <w:szCs w:val="40"/>
        </w:rPr>
        <w:lastRenderedPageBreak/>
        <w:t>Maandag</w:t>
      </w:r>
    </w:p>
    <w:tbl>
      <w:tblPr>
        <w:tblStyle w:val="Rastertabel4-Accent2"/>
        <w:tblW w:w="0" w:type="auto"/>
        <w:tblLook w:val="04A0" w:firstRow="1" w:lastRow="0" w:firstColumn="1" w:lastColumn="0" w:noHBand="0" w:noVBand="1"/>
      </w:tblPr>
      <w:tblGrid>
        <w:gridCol w:w="419"/>
        <w:gridCol w:w="2553"/>
        <w:gridCol w:w="5302"/>
        <w:gridCol w:w="788"/>
      </w:tblGrid>
      <w:tr w:rsidR="005A156E" w14:paraId="48080D31" w14:textId="77777777" w:rsidTr="00B52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3B69FDC6" w14:textId="77777777" w:rsidR="005A156E" w:rsidRPr="00620036" w:rsidRDefault="005A156E" w:rsidP="00481C45">
            <w:pPr>
              <w:rPr>
                <w:b w:val="0"/>
                <w:bCs w:val="0"/>
              </w:rPr>
            </w:pPr>
          </w:p>
        </w:tc>
        <w:tc>
          <w:tcPr>
            <w:tcW w:w="2553" w:type="dxa"/>
          </w:tcPr>
          <w:p w14:paraId="6C395717" w14:textId="4AED21ED" w:rsidR="005A156E" w:rsidRPr="00620036" w:rsidRDefault="005A156E" w:rsidP="00481C45">
            <w:pPr>
              <w:cnfStyle w:val="100000000000" w:firstRow="1" w:lastRow="0" w:firstColumn="0" w:lastColumn="0" w:oddVBand="0" w:evenVBand="0" w:oddHBand="0" w:evenHBand="0" w:firstRowFirstColumn="0" w:firstRowLastColumn="0" w:lastRowFirstColumn="0" w:lastRowLastColumn="0"/>
              <w:rPr>
                <w:b w:val="0"/>
                <w:bCs w:val="0"/>
              </w:rPr>
            </w:pPr>
          </w:p>
        </w:tc>
        <w:tc>
          <w:tcPr>
            <w:tcW w:w="5302" w:type="dxa"/>
          </w:tcPr>
          <w:p w14:paraId="6ECEF61A" w14:textId="5EBE7075" w:rsidR="005A156E" w:rsidRPr="00620036" w:rsidRDefault="005A156E" w:rsidP="00481C45">
            <w:pPr>
              <w:cnfStyle w:val="100000000000" w:firstRow="1" w:lastRow="0" w:firstColumn="0" w:lastColumn="0" w:oddVBand="0" w:evenVBand="0" w:oddHBand="0" w:evenHBand="0" w:firstRowFirstColumn="0" w:firstRowLastColumn="0" w:lastRowFirstColumn="0" w:lastRowLastColumn="0"/>
              <w:rPr>
                <w:b w:val="0"/>
                <w:bCs w:val="0"/>
              </w:rPr>
            </w:pPr>
          </w:p>
        </w:tc>
        <w:tc>
          <w:tcPr>
            <w:tcW w:w="788" w:type="dxa"/>
          </w:tcPr>
          <w:p w14:paraId="14C44141" w14:textId="77777777" w:rsidR="005A156E" w:rsidRPr="00620036" w:rsidRDefault="005A156E" w:rsidP="00481C45">
            <w:pPr>
              <w:cnfStyle w:val="100000000000" w:firstRow="1" w:lastRow="0" w:firstColumn="0" w:lastColumn="0" w:oddVBand="0" w:evenVBand="0" w:oddHBand="0" w:evenHBand="0" w:firstRowFirstColumn="0" w:firstRowLastColumn="0" w:lastRowFirstColumn="0" w:lastRowLastColumn="0"/>
              <w:rPr>
                <w:b w:val="0"/>
                <w:bCs w:val="0"/>
              </w:rPr>
            </w:pPr>
            <w:r w:rsidRPr="00620036">
              <w:t>Klaar?</w:t>
            </w:r>
          </w:p>
        </w:tc>
      </w:tr>
      <w:tr w:rsidR="00B52F5F" w14:paraId="6B472B4F" w14:textId="77777777" w:rsidTr="00B5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77EEDB93" w14:textId="365FA28F" w:rsidR="00B52F5F" w:rsidRPr="00B52F5F" w:rsidRDefault="00B52F5F" w:rsidP="00B52F5F">
            <w:pPr>
              <w:rPr>
                <w:bCs w:val="0"/>
              </w:rPr>
            </w:pPr>
            <w:r w:rsidRPr="00B52F5F">
              <w:rPr>
                <w:bCs w:val="0"/>
              </w:rPr>
              <w:t>1</w:t>
            </w:r>
          </w:p>
        </w:tc>
        <w:tc>
          <w:tcPr>
            <w:tcW w:w="2553" w:type="dxa"/>
          </w:tcPr>
          <w:p w14:paraId="216AA13F" w14:textId="63469B05" w:rsidR="00B52F5F" w:rsidRDefault="00B52F5F" w:rsidP="00B52F5F">
            <w:pPr>
              <w:cnfStyle w:val="000000100000" w:firstRow="0" w:lastRow="0" w:firstColumn="0" w:lastColumn="0" w:oddVBand="0" w:evenVBand="0" w:oddHBand="1" w:evenHBand="0" w:firstRowFirstColumn="0" w:firstRowLastColumn="0" w:lastRowFirstColumn="0" w:lastRowLastColumn="0"/>
            </w:pPr>
            <w:r>
              <w:t>Numo Nederlands 20 min</w:t>
            </w:r>
          </w:p>
        </w:tc>
        <w:tc>
          <w:tcPr>
            <w:tcW w:w="5302" w:type="dxa"/>
          </w:tcPr>
          <w:p w14:paraId="12B8B7B2" w14:textId="26B5FA31" w:rsidR="00B52F5F" w:rsidRDefault="00B52F5F" w:rsidP="00B52F5F">
            <w:pPr>
              <w:cnfStyle w:val="000000100000" w:firstRow="0" w:lastRow="0" w:firstColumn="0" w:lastColumn="0" w:oddVBand="0" w:evenVBand="0" w:oddHBand="1" w:evenHBand="0" w:firstRowFirstColumn="0" w:firstRowLastColumn="0" w:lastRowFirstColumn="0" w:lastRowLastColumn="0"/>
            </w:pPr>
            <w:r>
              <w:t>Inloggen op website</w:t>
            </w:r>
          </w:p>
        </w:tc>
        <w:tc>
          <w:tcPr>
            <w:tcW w:w="788" w:type="dxa"/>
          </w:tcPr>
          <w:p w14:paraId="536BD7EB" w14:textId="77777777" w:rsidR="00B52F5F" w:rsidRDefault="00B52F5F" w:rsidP="00B52F5F">
            <w:pPr>
              <w:cnfStyle w:val="000000100000" w:firstRow="0" w:lastRow="0" w:firstColumn="0" w:lastColumn="0" w:oddVBand="0" w:evenVBand="0" w:oddHBand="1" w:evenHBand="0" w:firstRowFirstColumn="0" w:firstRowLastColumn="0" w:lastRowFirstColumn="0" w:lastRowLastColumn="0"/>
            </w:pPr>
          </w:p>
        </w:tc>
      </w:tr>
      <w:tr w:rsidR="00B52F5F" w14:paraId="573EC844" w14:textId="77777777" w:rsidTr="00B52F5F">
        <w:tc>
          <w:tcPr>
            <w:cnfStyle w:val="001000000000" w:firstRow="0" w:lastRow="0" w:firstColumn="1" w:lastColumn="0" w:oddVBand="0" w:evenVBand="0" w:oddHBand="0" w:evenHBand="0" w:firstRowFirstColumn="0" w:firstRowLastColumn="0" w:lastRowFirstColumn="0" w:lastRowLastColumn="0"/>
            <w:tcW w:w="419" w:type="dxa"/>
          </w:tcPr>
          <w:p w14:paraId="245566D8" w14:textId="48B60524" w:rsidR="00B52F5F" w:rsidRPr="00B52F5F" w:rsidRDefault="00B52F5F" w:rsidP="00B52F5F">
            <w:pPr>
              <w:rPr>
                <w:bCs w:val="0"/>
              </w:rPr>
            </w:pPr>
            <w:r w:rsidRPr="00B52F5F">
              <w:rPr>
                <w:bCs w:val="0"/>
              </w:rPr>
              <w:t>2</w:t>
            </w:r>
          </w:p>
        </w:tc>
        <w:tc>
          <w:tcPr>
            <w:tcW w:w="2553" w:type="dxa"/>
          </w:tcPr>
          <w:p w14:paraId="7B572ABB" w14:textId="2E4BE871" w:rsidR="00B52F5F" w:rsidRDefault="00B52F5F" w:rsidP="00B52F5F">
            <w:pPr>
              <w:cnfStyle w:val="000000000000" w:firstRow="0" w:lastRow="0" w:firstColumn="0" w:lastColumn="0" w:oddVBand="0" w:evenVBand="0" w:oddHBand="0" w:evenHBand="0" w:firstRowFirstColumn="0" w:firstRowLastColumn="0" w:lastRowFirstColumn="0" w:lastRowLastColumn="0"/>
            </w:pPr>
            <w:r>
              <w:t>Numo rekenen 20 min</w:t>
            </w:r>
          </w:p>
        </w:tc>
        <w:tc>
          <w:tcPr>
            <w:tcW w:w="5302" w:type="dxa"/>
          </w:tcPr>
          <w:p w14:paraId="5A0F45F6" w14:textId="31210B32" w:rsidR="00B52F5F" w:rsidRDefault="00B52F5F" w:rsidP="00B52F5F">
            <w:pPr>
              <w:cnfStyle w:val="000000000000" w:firstRow="0" w:lastRow="0" w:firstColumn="0" w:lastColumn="0" w:oddVBand="0" w:evenVBand="0" w:oddHBand="0" w:evenHBand="0" w:firstRowFirstColumn="0" w:firstRowLastColumn="0" w:lastRowFirstColumn="0" w:lastRowLastColumn="0"/>
            </w:pPr>
            <w:r>
              <w:t>Inloggen op website</w:t>
            </w:r>
          </w:p>
        </w:tc>
        <w:tc>
          <w:tcPr>
            <w:tcW w:w="788" w:type="dxa"/>
          </w:tcPr>
          <w:p w14:paraId="16FBDC4A" w14:textId="77777777" w:rsidR="00B52F5F" w:rsidRDefault="00B52F5F" w:rsidP="00B52F5F">
            <w:pPr>
              <w:cnfStyle w:val="000000000000" w:firstRow="0" w:lastRow="0" w:firstColumn="0" w:lastColumn="0" w:oddVBand="0" w:evenVBand="0" w:oddHBand="0" w:evenHBand="0" w:firstRowFirstColumn="0" w:firstRowLastColumn="0" w:lastRowFirstColumn="0" w:lastRowLastColumn="0"/>
            </w:pPr>
          </w:p>
        </w:tc>
      </w:tr>
      <w:tr w:rsidR="00B52F5F" w14:paraId="4B1A4331" w14:textId="77777777" w:rsidTr="00B5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098F660A" w14:textId="1608184B" w:rsidR="00B52F5F" w:rsidRPr="00B52F5F" w:rsidRDefault="00B52F5F" w:rsidP="00B52F5F">
            <w:pPr>
              <w:rPr>
                <w:bCs w:val="0"/>
              </w:rPr>
            </w:pPr>
            <w:r w:rsidRPr="00B52F5F">
              <w:rPr>
                <w:bCs w:val="0"/>
              </w:rPr>
              <w:t>3</w:t>
            </w:r>
          </w:p>
        </w:tc>
        <w:tc>
          <w:tcPr>
            <w:tcW w:w="2553" w:type="dxa"/>
          </w:tcPr>
          <w:p w14:paraId="5D4A47C7" w14:textId="20B6FA06" w:rsidR="00B52F5F" w:rsidRDefault="00B52F5F" w:rsidP="00B52F5F">
            <w:pPr>
              <w:cnfStyle w:val="000000100000" w:firstRow="0" w:lastRow="0" w:firstColumn="0" w:lastColumn="0" w:oddVBand="0" w:evenVBand="0" w:oddHBand="1" w:evenHBand="0" w:firstRowFirstColumn="0" w:firstRowLastColumn="0" w:lastRowFirstColumn="0" w:lastRowLastColumn="0"/>
            </w:pPr>
            <w:r>
              <w:t>Techniek</w:t>
            </w:r>
          </w:p>
        </w:tc>
        <w:tc>
          <w:tcPr>
            <w:tcW w:w="5302" w:type="dxa"/>
          </w:tcPr>
          <w:p w14:paraId="05B07556" w14:textId="2377B433" w:rsidR="00B52F5F" w:rsidRDefault="00B52F5F" w:rsidP="00B52F5F">
            <w:pPr>
              <w:cnfStyle w:val="000000100000" w:firstRow="0" w:lastRow="0" w:firstColumn="0" w:lastColumn="0" w:oddVBand="0" w:evenVBand="0" w:oddHBand="1" w:evenHBand="0" w:firstRowFirstColumn="0" w:firstRowLastColumn="0" w:lastRowFirstColumn="0" w:lastRowLastColumn="0"/>
            </w:pPr>
            <w:r>
              <w:t>Blz 2</w:t>
            </w:r>
          </w:p>
        </w:tc>
        <w:tc>
          <w:tcPr>
            <w:tcW w:w="788" w:type="dxa"/>
          </w:tcPr>
          <w:p w14:paraId="5D922820" w14:textId="77777777" w:rsidR="00B52F5F" w:rsidRDefault="00B52F5F" w:rsidP="00B52F5F">
            <w:pPr>
              <w:cnfStyle w:val="000000100000" w:firstRow="0" w:lastRow="0" w:firstColumn="0" w:lastColumn="0" w:oddVBand="0" w:evenVBand="0" w:oddHBand="1" w:evenHBand="0" w:firstRowFirstColumn="0" w:firstRowLastColumn="0" w:lastRowFirstColumn="0" w:lastRowLastColumn="0"/>
            </w:pPr>
          </w:p>
        </w:tc>
      </w:tr>
      <w:tr w:rsidR="00B52F5F" w14:paraId="3FB53B0A" w14:textId="77777777" w:rsidTr="00B52F5F">
        <w:tc>
          <w:tcPr>
            <w:cnfStyle w:val="001000000000" w:firstRow="0" w:lastRow="0" w:firstColumn="1" w:lastColumn="0" w:oddVBand="0" w:evenVBand="0" w:oddHBand="0" w:evenHBand="0" w:firstRowFirstColumn="0" w:firstRowLastColumn="0" w:lastRowFirstColumn="0" w:lastRowLastColumn="0"/>
            <w:tcW w:w="419" w:type="dxa"/>
          </w:tcPr>
          <w:p w14:paraId="49909A66" w14:textId="55B38245" w:rsidR="00B52F5F" w:rsidRPr="00B52F5F" w:rsidRDefault="00B52F5F" w:rsidP="00B52F5F">
            <w:pPr>
              <w:rPr>
                <w:bCs w:val="0"/>
              </w:rPr>
            </w:pPr>
            <w:r w:rsidRPr="00B52F5F">
              <w:rPr>
                <w:bCs w:val="0"/>
              </w:rPr>
              <w:t>4</w:t>
            </w:r>
          </w:p>
        </w:tc>
        <w:tc>
          <w:tcPr>
            <w:tcW w:w="2553" w:type="dxa"/>
          </w:tcPr>
          <w:p w14:paraId="4B800E99" w14:textId="4248E0A5" w:rsidR="00B52F5F" w:rsidRDefault="00B52F5F" w:rsidP="00B52F5F">
            <w:pPr>
              <w:cnfStyle w:val="000000000000" w:firstRow="0" w:lastRow="0" w:firstColumn="0" w:lastColumn="0" w:oddVBand="0" w:evenVBand="0" w:oddHBand="0" w:evenHBand="0" w:firstRowFirstColumn="0" w:firstRowLastColumn="0" w:lastRowFirstColumn="0" w:lastRowLastColumn="0"/>
            </w:pPr>
            <w:r>
              <w:t>Engels</w:t>
            </w:r>
          </w:p>
        </w:tc>
        <w:tc>
          <w:tcPr>
            <w:tcW w:w="5302" w:type="dxa"/>
          </w:tcPr>
          <w:p w14:paraId="0ABCF1BB" w14:textId="00DEE4CD" w:rsidR="00B52F5F" w:rsidRDefault="00B52F5F" w:rsidP="00B52F5F">
            <w:pPr>
              <w:cnfStyle w:val="000000000000" w:firstRow="0" w:lastRow="0" w:firstColumn="0" w:lastColumn="0" w:oddVBand="0" w:evenVBand="0" w:oddHBand="0" w:evenHBand="0" w:firstRowFirstColumn="0" w:firstRowLastColumn="0" w:lastRowFirstColumn="0" w:lastRowLastColumn="0"/>
            </w:pPr>
            <w:r>
              <w:t>Blz 3</w:t>
            </w:r>
          </w:p>
        </w:tc>
        <w:tc>
          <w:tcPr>
            <w:tcW w:w="788" w:type="dxa"/>
          </w:tcPr>
          <w:p w14:paraId="0D9246DD" w14:textId="77777777" w:rsidR="00B52F5F" w:rsidRDefault="00B52F5F" w:rsidP="00B52F5F">
            <w:pPr>
              <w:cnfStyle w:val="000000000000" w:firstRow="0" w:lastRow="0" w:firstColumn="0" w:lastColumn="0" w:oddVBand="0" w:evenVBand="0" w:oddHBand="0" w:evenHBand="0" w:firstRowFirstColumn="0" w:firstRowLastColumn="0" w:lastRowFirstColumn="0" w:lastRowLastColumn="0"/>
            </w:pPr>
          </w:p>
        </w:tc>
      </w:tr>
      <w:tr w:rsidR="00B52F5F" w14:paraId="7B5AB96C" w14:textId="77777777" w:rsidTr="00B5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26A6D5A9" w14:textId="081A1541" w:rsidR="00B52F5F" w:rsidRPr="00B52F5F" w:rsidRDefault="00B52F5F" w:rsidP="00B52F5F">
            <w:pPr>
              <w:rPr>
                <w:bCs w:val="0"/>
              </w:rPr>
            </w:pPr>
            <w:r w:rsidRPr="00B52F5F">
              <w:rPr>
                <w:bCs w:val="0"/>
              </w:rPr>
              <w:t>5</w:t>
            </w:r>
          </w:p>
        </w:tc>
        <w:tc>
          <w:tcPr>
            <w:tcW w:w="2553" w:type="dxa"/>
          </w:tcPr>
          <w:p w14:paraId="695F84DE" w14:textId="4868F012" w:rsidR="00B52F5F" w:rsidRDefault="00AB2874" w:rsidP="00B52F5F">
            <w:pPr>
              <w:cnfStyle w:val="000000100000" w:firstRow="0" w:lastRow="0" w:firstColumn="0" w:lastColumn="0" w:oddVBand="0" w:evenVBand="0" w:oddHBand="1" w:evenHBand="0" w:firstRowFirstColumn="0" w:firstRowLastColumn="0" w:lastRowFirstColumn="0" w:lastRowLastColumn="0"/>
            </w:pPr>
            <w:r>
              <w:t>LO</w:t>
            </w:r>
          </w:p>
        </w:tc>
        <w:tc>
          <w:tcPr>
            <w:tcW w:w="5302" w:type="dxa"/>
          </w:tcPr>
          <w:p w14:paraId="107915A3" w14:textId="4211E2C6" w:rsidR="00B52F5F" w:rsidRDefault="00B52F5F" w:rsidP="00B52F5F">
            <w:pPr>
              <w:cnfStyle w:val="000000100000" w:firstRow="0" w:lastRow="0" w:firstColumn="0" w:lastColumn="0" w:oddVBand="0" w:evenVBand="0" w:oddHBand="1" w:evenHBand="0" w:firstRowFirstColumn="0" w:firstRowLastColumn="0" w:lastRowFirstColumn="0" w:lastRowLastColumn="0"/>
            </w:pPr>
            <w:r>
              <w:t>Blz 4</w:t>
            </w:r>
          </w:p>
        </w:tc>
        <w:tc>
          <w:tcPr>
            <w:tcW w:w="788" w:type="dxa"/>
          </w:tcPr>
          <w:p w14:paraId="103FD1A7" w14:textId="77777777" w:rsidR="00B52F5F" w:rsidRDefault="00B52F5F" w:rsidP="00B52F5F">
            <w:pPr>
              <w:cnfStyle w:val="000000100000" w:firstRow="0" w:lastRow="0" w:firstColumn="0" w:lastColumn="0" w:oddVBand="0" w:evenVBand="0" w:oddHBand="1" w:evenHBand="0" w:firstRowFirstColumn="0" w:firstRowLastColumn="0" w:lastRowFirstColumn="0" w:lastRowLastColumn="0"/>
            </w:pPr>
          </w:p>
        </w:tc>
      </w:tr>
    </w:tbl>
    <w:p w14:paraId="044DE57F" w14:textId="77777777" w:rsidR="005A156E" w:rsidRPr="005A156E" w:rsidRDefault="005A156E" w:rsidP="005A156E"/>
    <w:p w14:paraId="346835BE" w14:textId="58116A8F" w:rsidR="009134CC" w:rsidRDefault="009134CC" w:rsidP="009134CC"/>
    <w:p w14:paraId="6EA409B6" w14:textId="2FC09109" w:rsidR="009134CC" w:rsidRPr="00EC10AF" w:rsidRDefault="009134CC" w:rsidP="009134CC">
      <w:pPr>
        <w:pStyle w:val="Kop2"/>
        <w:rPr>
          <w:b/>
          <w:sz w:val="40"/>
          <w:szCs w:val="40"/>
        </w:rPr>
      </w:pPr>
      <w:r w:rsidRPr="00EC10AF">
        <w:rPr>
          <w:b/>
          <w:sz w:val="40"/>
          <w:szCs w:val="40"/>
        </w:rPr>
        <w:t>Tech</w:t>
      </w:r>
      <w:r w:rsidR="00026508" w:rsidRPr="00EC10AF">
        <w:rPr>
          <w:b/>
          <w:sz w:val="40"/>
          <w:szCs w:val="40"/>
        </w:rPr>
        <w:t>n</w:t>
      </w:r>
      <w:r w:rsidRPr="00EC10AF">
        <w:rPr>
          <w:b/>
          <w:sz w:val="40"/>
          <w:szCs w:val="40"/>
        </w:rPr>
        <w:t>iek</w:t>
      </w:r>
    </w:p>
    <w:p w14:paraId="122D9A38"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Corona monster </w:t>
      </w:r>
    </w:p>
    <w:p w14:paraId="7A822218"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 </w:t>
      </w:r>
    </w:p>
    <w:p w14:paraId="6D62E50F"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Hoe denk jij dat een Corona virus eruit ziet? </w:t>
      </w:r>
    </w:p>
    <w:p w14:paraId="05FA517C"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En hoe zou een Corona monster eruit zien? </w:t>
      </w:r>
    </w:p>
    <w:p w14:paraId="6F14BE36"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 </w:t>
      </w:r>
    </w:p>
    <w:p w14:paraId="09D2185A"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De opdracht is: </w:t>
      </w:r>
    </w:p>
    <w:p w14:paraId="5BFCFC8D"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 </w:t>
      </w:r>
    </w:p>
    <w:p w14:paraId="13718E7C"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Maak een Corona monster van afvalplastic. </w:t>
      </w:r>
    </w:p>
    <w:p w14:paraId="0673D5AF"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 </w:t>
      </w:r>
    </w:p>
    <w:p w14:paraId="24D95B9D"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-verzamel afval plastic thuis </w:t>
      </w:r>
    </w:p>
    <w:p w14:paraId="419C62FD"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-gebruik lijm, plakband, nietjes om hiervan een monster te maken </w:t>
      </w:r>
    </w:p>
    <w:p w14:paraId="278E4C4B"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-als je thuis een printer hebt dan kun je het knipsel met ogen en monden uitprinten. </w:t>
      </w:r>
    </w:p>
    <w:p w14:paraId="19119E8F"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-je kunt deze natuurlijk ook zelf tekenen/knippen/plakken! </w:t>
      </w:r>
    </w:p>
    <w:p w14:paraId="53FC8819"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-als je wilt kun je gebruik maken van het stappenplan hieronder.  </w:t>
      </w:r>
    </w:p>
    <w:p w14:paraId="19FE111C" w14:textId="77777777"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-maak een foto van het eindresultaat! </w:t>
      </w:r>
    </w:p>
    <w:p w14:paraId="42E31379" w14:textId="59C784D3" w:rsidR="00EE213D" w:rsidRPr="00EE213D" w:rsidRDefault="000543BA" w:rsidP="00EE213D">
      <w:pPr>
        <w:spacing w:after="0" w:line="240" w:lineRule="auto"/>
        <w:textAlignment w:val="baseline"/>
        <w:rPr>
          <w:rFonts w:ascii="Segoe UI" w:eastAsia="Times New Roman" w:hAnsi="Segoe UI" w:cs="Segoe UI"/>
          <w:sz w:val="18"/>
          <w:szCs w:val="18"/>
          <w:lang w:eastAsia="nl-NL"/>
        </w:rPr>
      </w:pPr>
      <w:r w:rsidRPr="00EE213D">
        <w:rPr>
          <w:noProof/>
          <w:lang w:eastAsia="nl-NL"/>
        </w:rPr>
        <w:drawing>
          <wp:inline distT="0" distB="0" distL="0" distR="0" wp14:anchorId="563F7EFF" wp14:editId="781C9D43">
            <wp:extent cx="2716139" cy="2324510"/>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980" cy="2326085"/>
                    </a:xfrm>
                    <a:prstGeom prst="rect">
                      <a:avLst/>
                    </a:prstGeom>
                    <a:noFill/>
                    <a:ln>
                      <a:noFill/>
                    </a:ln>
                  </pic:spPr>
                </pic:pic>
              </a:graphicData>
            </a:graphic>
          </wp:inline>
        </w:drawing>
      </w:r>
      <w:r w:rsidR="00EE213D" w:rsidRPr="00EE213D">
        <w:rPr>
          <w:noProof/>
          <w:lang w:eastAsia="nl-NL"/>
        </w:rPr>
        <w:drawing>
          <wp:inline distT="0" distB="0" distL="0" distR="0" wp14:anchorId="3C7F325A" wp14:editId="7F1CC262">
            <wp:extent cx="2757267" cy="2327563"/>
            <wp:effectExtent l="0" t="0" r="508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783" cy="2341505"/>
                    </a:xfrm>
                    <a:prstGeom prst="rect">
                      <a:avLst/>
                    </a:prstGeom>
                    <a:noFill/>
                    <a:ln>
                      <a:noFill/>
                    </a:ln>
                  </pic:spPr>
                </pic:pic>
              </a:graphicData>
            </a:graphic>
          </wp:inline>
        </w:drawing>
      </w:r>
      <w:r w:rsidR="00EE213D" w:rsidRPr="00EE213D">
        <w:rPr>
          <w:rFonts w:ascii="Calibri" w:eastAsia="Times New Roman" w:hAnsi="Calibri" w:cs="Calibri"/>
          <w:lang w:eastAsia="nl-NL"/>
        </w:rPr>
        <w:t> </w:t>
      </w:r>
    </w:p>
    <w:p w14:paraId="1C6EDA8E" w14:textId="4E6848A1" w:rsidR="00EE213D" w:rsidRPr="00EE213D" w:rsidRDefault="00EE213D" w:rsidP="00EE213D">
      <w:pPr>
        <w:spacing w:after="0" w:line="240" w:lineRule="auto"/>
        <w:textAlignment w:val="baseline"/>
        <w:rPr>
          <w:rFonts w:ascii="Segoe UI" w:eastAsia="Times New Roman" w:hAnsi="Segoe UI" w:cs="Segoe UI"/>
          <w:sz w:val="18"/>
          <w:szCs w:val="18"/>
          <w:lang w:eastAsia="nl-NL"/>
        </w:rPr>
      </w:pPr>
      <w:r w:rsidRPr="00EE213D">
        <w:rPr>
          <w:rFonts w:ascii="Calibri" w:eastAsia="Times New Roman" w:hAnsi="Calibri" w:cs="Calibri"/>
          <w:lang w:eastAsia="nl-NL"/>
        </w:rPr>
        <w:t> </w:t>
      </w:r>
    </w:p>
    <w:p w14:paraId="11E24011" w14:textId="0D5A2516" w:rsidR="00026508" w:rsidRDefault="00026508" w:rsidP="00026508"/>
    <w:p w14:paraId="564D7DA7" w14:textId="1CED51B5" w:rsidR="000543BA" w:rsidRDefault="000543BA" w:rsidP="00026508"/>
    <w:p w14:paraId="5764597B" w14:textId="3FC99D86" w:rsidR="000543BA" w:rsidRDefault="000543BA" w:rsidP="00026508"/>
    <w:p w14:paraId="34ACEF5A" w14:textId="77777777" w:rsidR="000543BA" w:rsidRPr="00026508" w:rsidRDefault="000543BA" w:rsidP="00026508"/>
    <w:p w14:paraId="73F0DB6C" w14:textId="7A1EA0E9" w:rsidR="009134CC" w:rsidRDefault="009134CC" w:rsidP="009134CC"/>
    <w:p w14:paraId="6DDC6B10" w14:textId="24E226F2" w:rsidR="00094582" w:rsidRPr="008526F5" w:rsidRDefault="009134CC" w:rsidP="008526F5">
      <w:pPr>
        <w:pStyle w:val="Kop2"/>
        <w:rPr>
          <w:sz w:val="40"/>
          <w:szCs w:val="40"/>
        </w:rPr>
      </w:pPr>
      <w:r w:rsidRPr="00EC10AF">
        <w:rPr>
          <w:sz w:val="40"/>
          <w:szCs w:val="40"/>
        </w:rPr>
        <w:lastRenderedPageBreak/>
        <w:t>Engels</w:t>
      </w:r>
      <w:r w:rsidR="008526F5">
        <w:rPr>
          <w:sz w:val="40"/>
          <w:szCs w:val="40"/>
        </w:rPr>
        <w:t xml:space="preserve"> - </w:t>
      </w:r>
      <w:r w:rsidR="00094582" w:rsidRPr="008526F5">
        <w:rPr>
          <w:rStyle w:val="normaltextrun"/>
          <w:rFonts w:ascii="Calibri" w:hAnsi="Calibri" w:cs="Calibri"/>
        </w:rPr>
        <w:t>Home</w:t>
      </w:r>
      <w:r w:rsidR="00094582">
        <w:rPr>
          <w:rStyle w:val="eop"/>
          <w:rFonts w:ascii="Calibri" w:hAnsi="Calibri" w:cs="Calibri"/>
          <w:sz w:val="32"/>
          <w:szCs w:val="32"/>
        </w:rPr>
        <w:t> </w:t>
      </w:r>
    </w:p>
    <w:p w14:paraId="3C042578" w14:textId="77777777"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Nederland is niet het enige land waar het Coronavirus een grote impact heeft. In veel landen zitten mensen meer thuis dan normaal.</w:t>
      </w:r>
      <w:r>
        <w:rPr>
          <w:rStyle w:val="eop"/>
          <w:rFonts w:ascii="Calibri" w:eastAsiaTheme="majorEastAsia" w:hAnsi="Calibri" w:cs="Calibri"/>
          <w:sz w:val="22"/>
          <w:szCs w:val="22"/>
        </w:rPr>
        <w:t> </w:t>
      </w:r>
    </w:p>
    <w:p w14:paraId="7C6497E5" w14:textId="77777777" w:rsidR="003A2C84" w:rsidRDefault="003A2C84" w:rsidP="00094582">
      <w:pPr>
        <w:pStyle w:val="paragraph"/>
        <w:spacing w:before="0" w:beforeAutospacing="0" w:after="0" w:afterAutospacing="0"/>
        <w:textAlignment w:val="baseline"/>
        <w:rPr>
          <w:rStyle w:val="spellingerror"/>
          <w:rFonts w:ascii="Calibri" w:hAnsi="Calibri" w:cs="Calibri"/>
          <w:b/>
          <w:bCs/>
          <w:sz w:val="22"/>
          <w:szCs w:val="22"/>
        </w:rPr>
      </w:pPr>
    </w:p>
    <w:p w14:paraId="061E52BA" w14:textId="422EBDEA" w:rsidR="00094582" w:rsidRDefault="00094582" w:rsidP="00094582">
      <w:pPr>
        <w:pStyle w:val="paragraph"/>
        <w:spacing w:before="0" w:beforeAutospacing="0" w:after="0" w:afterAutospacing="0"/>
        <w:textAlignment w:val="baseline"/>
        <w:rPr>
          <w:rStyle w:val="eop"/>
          <w:rFonts w:ascii="Calibri" w:eastAsiaTheme="majorEastAsia" w:hAnsi="Calibri" w:cs="Calibri"/>
          <w:sz w:val="22"/>
          <w:szCs w:val="22"/>
        </w:rPr>
      </w:pPr>
      <w:r w:rsidRPr="003A2C84">
        <w:rPr>
          <w:rStyle w:val="spellingerror"/>
          <w:rFonts w:ascii="Calibri" w:hAnsi="Calibri" w:cs="Calibri"/>
          <w:b/>
          <w:bCs/>
          <w:sz w:val="22"/>
          <w:szCs w:val="22"/>
        </w:rPr>
        <w:t>Woordenlijst</w:t>
      </w:r>
      <w:r w:rsidRPr="003A2C84">
        <w:rPr>
          <w:rStyle w:val="normaltextrun"/>
          <w:rFonts w:ascii="Calibri" w:eastAsiaTheme="majorEastAsia" w:hAnsi="Calibri" w:cs="Calibri"/>
          <w:b/>
          <w:bCs/>
          <w:sz w:val="22"/>
          <w:szCs w:val="22"/>
        </w:rPr>
        <w:t> Home:</w:t>
      </w:r>
      <w:r>
        <w:rPr>
          <w:rStyle w:val="eop"/>
          <w:rFonts w:ascii="Calibri" w:eastAsiaTheme="majorEastAsia" w:hAnsi="Calibri" w:cs="Calibri"/>
          <w:sz w:val="22"/>
          <w:szCs w:val="22"/>
        </w:rPr>
        <w:t> </w:t>
      </w:r>
    </w:p>
    <w:tbl>
      <w:tblPr>
        <w:tblStyle w:val="Tabelraster"/>
        <w:tblW w:w="0" w:type="auto"/>
        <w:tblLook w:val="04A0" w:firstRow="1" w:lastRow="0" w:firstColumn="1" w:lastColumn="0" w:noHBand="0" w:noVBand="1"/>
      </w:tblPr>
      <w:tblGrid>
        <w:gridCol w:w="4531"/>
        <w:gridCol w:w="4531"/>
      </w:tblGrid>
      <w:tr w:rsidR="008526F5" w14:paraId="1AC82789" w14:textId="77777777" w:rsidTr="008526F5">
        <w:tc>
          <w:tcPr>
            <w:tcW w:w="4531" w:type="dxa"/>
          </w:tcPr>
          <w:p w14:paraId="3170371A" w14:textId="02235719"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Flat</w:t>
            </w:r>
          </w:p>
        </w:tc>
        <w:tc>
          <w:tcPr>
            <w:tcW w:w="4531" w:type="dxa"/>
          </w:tcPr>
          <w:p w14:paraId="38FE9C8A" w14:textId="5B5A22DB"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Appartment</w:t>
            </w:r>
          </w:p>
        </w:tc>
      </w:tr>
      <w:tr w:rsidR="008526F5" w14:paraId="236FC5CE" w14:textId="77777777" w:rsidTr="008526F5">
        <w:tc>
          <w:tcPr>
            <w:tcW w:w="4531" w:type="dxa"/>
          </w:tcPr>
          <w:p w14:paraId="0BA17E9A" w14:textId="20D66129"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Rijtjes huis</w:t>
            </w:r>
          </w:p>
        </w:tc>
        <w:tc>
          <w:tcPr>
            <w:tcW w:w="4531" w:type="dxa"/>
          </w:tcPr>
          <w:p w14:paraId="4D828687" w14:textId="1CA5A72D"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Terraced house</w:t>
            </w:r>
          </w:p>
        </w:tc>
      </w:tr>
      <w:tr w:rsidR="008526F5" w14:paraId="1082D1ED" w14:textId="77777777" w:rsidTr="008526F5">
        <w:tc>
          <w:tcPr>
            <w:tcW w:w="4531" w:type="dxa"/>
          </w:tcPr>
          <w:p w14:paraId="120444BC" w14:textId="4461932A"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verdieping</w:t>
            </w:r>
          </w:p>
        </w:tc>
        <w:tc>
          <w:tcPr>
            <w:tcW w:w="4531" w:type="dxa"/>
          </w:tcPr>
          <w:p w14:paraId="48CD8C0E" w14:textId="6E06875A"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Floor</w:t>
            </w:r>
          </w:p>
        </w:tc>
      </w:tr>
      <w:tr w:rsidR="008526F5" w14:paraId="07A7F658" w14:textId="77777777" w:rsidTr="008526F5">
        <w:tc>
          <w:tcPr>
            <w:tcW w:w="4531" w:type="dxa"/>
          </w:tcPr>
          <w:p w14:paraId="05BC269A" w14:textId="178F0E6D"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Gang</w:t>
            </w:r>
          </w:p>
        </w:tc>
        <w:tc>
          <w:tcPr>
            <w:tcW w:w="4531" w:type="dxa"/>
          </w:tcPr>
          <w:p w14:paraId="1E218996" w14:textId="634F8394"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Hallway</w:t>
            </w:r>
          </w:p>
        </w:tc>
      </w:tr>
      <w:tr w:rsidR="008526F5" w14:paraId="2918D392" w14:textId="77777777" w:rsidTr="008526F5">
        <w:tc>
          <w:tcPr>
            <w:tcW w:w="4531" w:type="dxa"/>
          </w:tcPr>
          <w:p w14:paraId="51A23FF2" w14:textId="1342469D"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Woonkamer</w:t>
            </w:r>
          </w:p>
        </w:tc>
        <w:tc>
          <w:tcPr>
            <w:tcW w:w="4531" w:type="dxa"/>
          </w:tcPr>
          <w:p w14:paraId="587C06AC" w14:textId="26EDADF4"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Living room</w:t>
            </w:r>
          </w:p>
        </w:tc>
      </w:tr>
      <w:tr w:rsidR="008526F5" w14:paraId="5E21096A" w14:textId="77777777" w:rsidTr="008526F5">
        <w:tc>
          <w:tcPr>
            <w:tcW w:w="4531" w:type="dxa"/>
          </w:tcPr>
          <w:p w14:paraId="38794EC6" w14:textId="5BBD92B1"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Slaapkamer</w:t>
            </w:r>
          </w:p>
        </w:tc>
        <w:tc>
          <w:tcPr>
            <w:tcW w:w="4531" w:type="dxa"/>
          </w:tcPr>
          <w:p w14:paraId="20CFC764" w14:textId="59F9083A"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Bedroom</w:t>
            </w:r>
          </w:p>
        </w:tc>
      </w:tr>
      <w:tr w:rsidR="008526F5" w14:paraId="53AE292A" w14:textId="77777777" w:rsidTr="008526F5">
        <w:tc>
          <w:tcPr>
            <w:tcW w:w="4531" w:type="dxa"/>
          </w:tcPr>
          <w:p w14:paraId="3473094A" w14:textId="1C7B4C0E"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Tuin</w:t>
            </w:r>
          </w:p>
        </w:tc>
        <w:tc>
          <w:tcPr>
            <w:tcW w:w="4531" w:type="dxa"/>
          </w:tcPr>
          <w:p w14:paraId="3C38374C" w14:textId="1C7E1D42"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Garden</w:t>
            </w:r>
          </w:p>
        </w:tc>
      </w:tr>
      <w:tr w:rsidR="008526F5" w14:paraId="5EA7447B" w14:textId="77777777" w:rsidTr="008526F5">
        <w:tc>
          <w:tcPr>
            <w:tcW w:w="4531" w:type="dxa"/>
          </w:tcPr>
          <w:p w14:paraId="5B6DFFD5" w14:textId="027F339C"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Balkon</w:t>
            </w:r>
          </w:p>
        </w:tc>
        <w:tc>
          <w:tcPr>
            <w:tcW w:w="4531" w:type="dxa"/>
          </w:tcPr>
          <w:p w14:paraId="25FC6479" w14:textId="73A6378A"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Balcony</w:t>
            </w:r>
          </w:p>
        </w:tc>
      </w:tr>
      <w:tr w:rsidR="008526F5" w14:paraId="79EB55C9" w14:textId="77777777" w:rsidTr="008526F5">
        <w:tc>
          <w:tcPr>
            <w:tcW w:w="4531" w:type="dxa"/>
          </w:tcPr>
          <w:p w14:paraId="74918B83" w14:textId="4008A048"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Zolder</w:t>
            </w:r>
          </w:p>
        </w:tc>
        <w:tc>
          <w:tcPr>
            <w:tcW w:w="4531" w:type="dxa"/>
          </w:tcPr>
          <w:p w14:paraId="0EA20D77" w14:textId="29A4DD93"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Attic</w:t>
            </w:r>
          </w:p>
        </w:tc>
      </w:tr>
      <w:tr w:rsidR="008526F5" w14:paraId="405C0E5C" w14:textId="77777777" w:rsidTr="008526F5">
        <w:tc>
          <w:tcPr>
            <w:tcW w:w="4531" w:type="dxa"/>
          </w:tcPr>
          <w:p w14:paraId="1548CA65" w14:textId="1D6D294A"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Keuken</w:t>
            </w:r>
          </w:p>
        </w:tc>
        <w:tc>
          <w:tcPr>
            <w:tcW w:w="4531" w:type="dxa"/>
          </w:tcPr>
          <w:p w14:paraId="24893FA9" w14:textId="1EFA6C5C" w:rsidR="008526F5" w:rsidRDefault="008526F5" w:rsidP="0009458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kitchen</w:t>
            </w:r>
          </w:p>
        </w:tc>
      </w:tr>
    </w:tbl>
    <w:p w14:paraId="163895F3" w14:textId="77777777" w:rsidR="008526F5" w:rsidRDefault="008526F5" w:rsidP="00094582">
      <w:pPr>
        <w:pStyle w:val="paragraph"/>
        <w:spacing w:before="0" w:beforeAutospacing="0" w:after="0" w:afterAutospacing="0"/>
        <w:textAlignment w:val="baseline"/>
        <w:rPr>
          <w:rFonts w:ascii="Segoe UI" w:hAnsi="Segoe UI" w:cs="Segoe UI"/>
          <w:sz w:val="18"/>
          <w:szCs w:val="18"/>
        </w:rPr>
      </w:pPr>
    </w:p>
    <w:p w14:paraId="3148697D" w14:textId="081BCD82" w:rsidR="00094582" w:rsidRDefault="00094582" w:rsidP="00094582">
      <w:pPr>
        <w:pStyle w:val="paragraph"/>
        <w:spacing w:before="0" w:beforeAutospacing="0" w:after="0" w:afterAutospacing="0"/>
        <w:textAlignment w:val="baseline"/>
        <w:rPr>
          <w:rFonts w:ascii="Segoe UI" w:hAnsi="Segoe UI" w:cs="Segoe UI"/>
          <w:sz w:val="18"/>
          <w:szCs w:val="18"/>
        </w:rPr>
      </w:pPr>
    </w:p>
    <w:p w14:paraId="4203A951" w14:textId="5841B855" w:rsidR="00094582" w:rsidRDefault="00094582" w:rsidP="00383AE5">
      <w:pPr>
        <w:pStyle w:val="paragraph"/>
        <w:numPr>
          <w:ilvl w:val="0"/>
          <w:numId w:val="40"/>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Schijf in 5 Engelse zinnen op waar je woont. Woon je in een flat, op welke verdieping? Of in een rijtjeshuis of een groot vrijstaand huis (zonder een huis vlak naast jouw huis)?  Je mag ook opschrijven met wie jij in jouw huis woont.</w:t>
      </w:r>
      <w:r>
        <w:rPr>
          <w:rStyle w:val="eop"/>
          <w:rFonts w:ascii="Calibri" w:eastAsiaTheme="majorEastAsia" w:hAnsi="Calibri" w:cs="Calibri"/>
          <w:sz w:val="22"/>
          <w:szCs w:val="22"/>
        </w:rPr>
        <w:t> </w:t>
      </w:r>
    </w:p>
    <w:p w14:paraId="21835827" w14:textId="7DE0FC0D" w:rsidR="00094582" w:rsidRDefault="00094582" w:rsidP="00094582">
      <w:pPr>
        <w:pStyle w:val="paragraph"/>
        <w:spacing w:before="0" w:beforeAutospacing="0" w:after="0" w:afterAutospacing="0"/>
        <w:ind w:left="360"/>
        <w:textAlignment w:val="baseline"/>
        <w:rPr>
          <w:rStyle w:val="eop"/>
          <w:rFonts w:ascii="Calibri" w:eastAsiaTheme="majorEastAsia" w:hAnsi="Calibri" w:cs="Calibri"/>
          <w:sz w:val="22"/>
          <w:szCs w:val="22"/>
        </w:rPr>
      </w:pPr>
    </w:p>
    <w:p w14:paraId="36EEAFF4" w14:textId="77777777" w:rsidR="008526F5" w:rsidRDefault="008526F5" w:rsidP="00094582">
      <w:pPr>
        <w:pStyle w:val="paragraph"/>
        <w:spacing w:before="0" w:beforeAutospacing="0" w:after="0" w:afterAutospacing="0"/>
        <w:ind w:left="360"/>
        <w:textAlignment w:val="baseline"/>
        <w:rPr>
          <w:rStyle w:val="eop"/>
          <w:rFonts w:ascii="Calibri" w:eastAsiaTheme="majorEastAsia" w:hAnsi="Calibri" w:cs="Calibri"/>
          <w:sz w:val="22"/>
          <w:szCs w:val="22"/>
        </w:rPr>
      </w:pPr>
    </w:p>
    <w:p w14:paraId="46D98DD5" w14:textId="1E6137C4" w:rsidR="00094582" w:rsidRDefault="00094582" w:rsidP="00383AE5">
      <w:pPr>
        <w:pStyle w:val="paragraph"/>
        <w:numPr>
          <w:ilvl w:val="0"/>
          <w:numId w:val="40"/>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Schrijf in 5 Engelse zinnen op hoe jouw huis er </w:t>
      </w:r>
      <w:r>
        <w:rPr>
          <w:rStyle w:val="contextualspellingandgrammarerror"/>
          <w:rFonts w:ascii="Calibri" w:hAnsi="Calibri" w:cs="Calibri"/>
          <w:sz w:val="22"/>
          <w:szCs w:val="22"/>
        </w:rPr>
        <w:t>van binnen uit</w:t>
      </w:r>
      <w:r>
        <w:rPr>
          <w:rStyle w:val="normaltextrun"/>
          <w:rFonts w:ascii="Calibri" w:eastAsiaTheme="majorEastAsia" w:hAnsi="Calibri" w:cs="Calibri"/>
          <w:sz w:val="22"/>
          <w:szCs w:val="22"/>
        </w:rPr>
        <w:t> ziet. Je kan iets vertellen over de kleuren of meubels in jouw huis. Je zou ook iets kunnen vertellen over de tuin of over de slaapkamers.</w:t>
      </w:r>
      <w:r>
        <w:rPr>
          <w:rStyle w:val="eop"/>
          <w:rFonts w:ascii="Calibri" w:eastAsiaTheme="majorEastAsia" w:hAnsi="Calibri" w:cs="Calibri"/>
          <w:sz w:val="22"/>
          <w:szCs w:val="22"/>
        </w:rPr>
        <w:t> </w:t>
      </w:r>
    </w:p>
    <w:p w14:paraId="3887021F" w14:textId="3B328BD0" w:rsidR="008526F5" w:rsidRDefault="008526F5" w:rsidP="008526F5">
      <w:pPr>
        <w:pStyle w:val="paragraph"/>
        <w:spacing w:before="0" w:beforeAutospacing="0" w:after="0" w:afterAutospacing="0"/>
        <w:textAlignment w:val="baseline"/>
        <w:rPr>
          <w:rStyle w:val="eop"/>
          <w:rFonts w:ascii="Calibri" w:eastAsiaTheme="majorEastAsia" w:hAnsi="Calibri" w:cs="Calibri"/>
          <w:sz w:val="22"/>
          <w:szCs w:val="22"/>
        </w:rPr>
      </w:pPr>
    </w:p>
    <w:p w14:paraId="1D2A859A" w14:textId="77777777" w:rsidR="008526F5" w:rsidRDefault="008526F5" w:rsidP="008526F5">
      <w:pPr>
        <w:pStyle w:val="paragraph"/>
        <w:spacing w:before="0" w:beforeAutospacing="0" w:after="0" w:afterAutospacing="0"/>
        <w:textAlignment w:val="baseline"/>
        <w:rPr>
          <w:rStyle w:val="eop"/>
          <w:rFonts w:ascii="Calibri" w:eastAsiaTheme="majorEastAsia" w:hAnsi="Calibri" w:cs="Calibri"/>
          <w:sz w:val="22"/>
          <w:szCs w:val="22"/>
        </w:rPr>
      </w:pPr>
    </w:p>
    <w:p w14:paraId="1350FB8F" w14:textId="18951806" w:rsidR="00094582" w:rsidRPr="008526F5" w:rsidRDefault="00094582" w:rsidP="00383AE5">
      <w:pPr>
        <w:pStyle w:val="paragraph"/>
        <w:numPr>
          <w:ilvl w:val="0"/>
          <w:numId w:val="40"/>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Schrijf in het Engels 5 dingen op die jij fijn vindt aan jouw huis. Schrijf ook 3 dingen op wat jij minder fijn vindt aan jouw huis.</w:t>
      </w:r>
      <w:r>
        <w:rPr>
          <w:rStyle w:val="eop"/>
          <w:rFonts w:ascii="Calibri" w:eastAsiaTheme="majorEastAsia" w:hAnsi="Calibri" w:cs="Calibri"/>
          <w:sz w:val="22"/>
          <w:szCs w:val="22"/>
        </w:rPr>
        <w:t> </w:t>
      </w:r>
    </w:p>
    <w:p w14:paraId="24CF5167" w14:textId="06387EE1" w:rsidR="00094582" w:rsidRPr="003A2C84" w:rsidRDefault="00094582" w:rsidP="00094582">
      <w:pPr>
        <w:pStyle w:val="paragraph"/>
        <w:spacing w:before="0" w:beforeAutospacing="0" w:after="0" w:afterAutospacing="0"/>
        <w:ind w:firstLine="360"/>
        <w:textAlignment w:val="baseline"/>
        <w:rPr>
          <w:rFonts w:ascii="Segoe UI" w:hAnsi="Segoe UI" w:cs="Segoe UI"/>
          <w:sz w:val="18"/>
          <w:szCs w:val="18"/>
          <w:lang w:val="en-US"/>
        </w:rPr>
      </w:pPr>
      <w:r>
        <w:rPr>
          <w:rStyle w:val="normaltextrun"/>
          <w:rFonts w:ascii="Calibri" w:eastAsiaTheme="majorEastAsia" w:hAnsi="Calibri" w:cs="Calibri"/>
          <w:sz w:val="22"/>
          <w:szCs w:val="22"/>
          <w:lang w:val="en-US"/>
        </w:rPr>
        <w:t>I </w:t>
      </w:r>
      <w:r>
        <w:rPr>
          <w:rStyle w:val="contextualspellingandgrammarerror"/>
          <w:rFonts w:ascii="Calibri" w:hAnsi="Calibri" w:cs="Calibri"/>
          <w:sz w:val="22"/>
          <w:szCs w:val="22"/>
          <w:lang w:val="en-US"/>
        </w:rPr>
        <w:t>like</w:t>
      </w:r>
      <w:r>
        <w:rPr>
          <w:rStyle w:val="normaltextrun"/>
          <w:rFonts w:ascii="Calibri" w:eastAsiaTheme="majorEastAsia" w:hAnsi="Calibri" w:cs="Calibri"/>
          <w:sz w:val="22"/>
          <w:szCs w:val="22"/>
          <w:lang w:val="en-US"/>
        </w:rPr>
        <w:t> </w:t>
      </w:r>
      <w:r w:rsidRPr="003A2C84">
        <w:rPr>
          <w:rStyle w:val="tabchar"/>
          <w:rFonts w:ascii="Calibri" w:hAnsi="Calibri" w:cs="Calibri"/>
          <w:sz w:val="22"/>
          <w:szCs w:val="22"/>
          <w:lang w:val="en-US"/>
        </w:rPr>
        <w:t xml:space="preserve"> </w:t>
      </w:r>
      <w:r>
        <w:rPr>
          <w:rStyle w:val="normaltextrun"/>
          <w:rFonts w:ascii="Calibri" w:eastAsiaTheme="majorEastAsia" w:hAnsi="Calibri" w:cs="Calibri"/>
          <w:sz w:val="22"/>
          <w:szCs w:val="22"/>
          <w:lang w:val="en-US"/>
        </w:rPr>
        <w:t xml:space="preserve">I </w:t>
      </w:r>
      <w:r w:rsidR="008526F5">
        <w:rPr>
          <w:rStyle w:val="normaltextrun"/>
          <w:rFonts w:ascii="Calibri" w:eastAsiaTheme="majorEastAsia" w:hAnsi="Calibri" w:cs="Calibri"/>
          <w:sz w:val="22"/>
          <w:szCs w:val="22"/>
          <w:lang w:val="en-US"/>
        </w:rPr>
        <w:tab/>
      </w:r>
      <w:r w:rsidR="008526F5">
        <w:rPr>
          <w:rStyle w:val="normaltextrun"/>
          <w:rFonts w:ascii="Calibri" w:eastAsiaTheme="majorEastAsia" w:hAnsi="Calibri" w:cs="Calibri"/>
          <w:sz w:val="22"/>
          <w:szCs w:val="22"/>
          <w:lang w:val="en-US"/>
        </w:rPr>
        <w:tab/>
      </w:r>
      <w:r w:rsidR="008526F5">
        <w:rPr>
          <w:rStyle w:val="normaltextrun"/>
          <w:rFonts w:ascii="Calibri" w:eastAsiaTheme="majorEastAsia" w:hAnsi="Calibri" w:cs="Calibri"/>
          <w:sz w:val="22"/>
          <w:szCs w:val="22"/>
          <w:lang w:val="en-US"/>
        </w:rPr>
        <w:tab/>
      </w:r>
      <w:r w:rsidR="008526F5">
        <w:rPr>
          <w:rStyle w:val="normaltextrun"/>
          <w:rFonts w:ascii="Calibri" w:eastAsiaTheme="majorEastAsia" w:hAnsi="Calibri" w:cs="Calibri"/>
          <w:sz w:val="22"/>
          <w:szCs w:val="22"/>
          <w:lang w:val="en-US"/>
        </w:rPr>
        <w:tab/>
      </w:r>
      <w:r w:rsidR="008526F5">
        <w:rPr>
          <w:rStyle w:val="normaltextrun"/>
          <w:rFonts w:ascii="Calibri" w:eastAsiaTheme="majorEastAsia" w:hAnsi="Calibri" w:cs="Calibri"/>
          <w:sz w:val="22"/>
          <w:szCs w:val="22"/>
          <w:lang w:val="en-US"/>
        </w:rPr>
        <w:tab/>
      </w:r>
      <w:r>
        <w:rPr>
          <w:rStyle w:val="normaltextrun"/>
          <w:rFonts w:ascii="Calibri" w:eastAsiaTheme="majorEastAsia" w:hAnsi="Calibri" w:cs="Calibri"/>
          <w:sz w:val="22"/>
          <w:szCs w:val="22"/>
          <w:lang w:val="en-US"/>
        </w:rPr>
        <w:t>do not </w:t>
      </w:r>
      <w:r>
        <w:rPr>
          <w:rStyle w:val="contextualspellingandgrammarerror"/>
          <w:rFonts w:ascii="Calibri" w:hAnsi="Calibri" w:cs="Calibri"/>
          <w:sz w:val="22"/>
          <w:szCs w:val="22"/>
          <w:lang w:val="en-US"/>
        </w:rPr>
        <w:t>like</w:t>
      </w:r>
      <w:r w:rsidRPr="003A2C84">
        <w:rPr>
          <w:rStyle w:val="eop"/>
          <w:rFonts w:ascii="Calibri" w:eastAsiaTheme="majorEastAsia" w:hAnsi="Calibri" w:cs="Calibri"/>
          <w:sz w:val="22"/>
          <w:szCs w:val="22"/>
          <w:lang w:val="en-US"/>
        </w:rPr>
        <w:t> </w:t>
      </w:r>
    </w:p>
    <w:p w14:paraId="40729597" w14:textId="5E8A33E9"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t>-</w:t>
      </w:r>
    </w:p>
    <w:p w14:paraId="06E18C0A" w14:textId="23CC29F7"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t>-</w:t>
      </w:r>
    </w:p>
    <w:p w14:paraId="15C6085E" w14:textId="22A82906"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w:t>
      </w:r>
      <w:r>
        <w:rPr>
          <w:rStyle w:val="tabchar"/>
          <w:rFonts w:ascii="Calibri" w:hAnsi="Calibri" w:cs="Calibri"/>
          <w:sz w:val="22"/>
          <w:szCs w:val="22"/>
        </w:rPr>
        <w:t xml:space="preserve"> </w:t>
      </w:r>
      <w:r w:rsidR="008526F5">
        <w:rPr>
          <w:rStyle w:val="tabchar"/>
          <w:rFonts w:ascii="Calibri" w:hAnsi="Calibri" w:cs="Calibri"/>
          <w:sz w:val="22"/>
          <w:szCs w:val="22"/>
        </w:rPr>
        <w:tab/>
      </w:r>
      <w:r w:rsidR="008526F5">
        <w:rPr>
          <w:rStyle w:val="tabchar"/>
          <w:rFonts w:ascii="Calibri" w:hAnsi="Calibri" w:cs="Calibri"/>
          <w:sz w:val="22"/>
          <w:szCs w:val="22"/>
        </w:rPr>
        <w:tab/>
      </w:r>
      <w:r w:rsidR="008526F5">
        <w:rPr>
          <w:rStyle w:val="tabchar"/>
          <w:rFonts w:ascii="Calibri" w:hAnsi="Calibri" w:cs="Calibri"/>
          <w:sz w:val="22"/>
          <w:szCs w:val="22"/>
        </w:rPr>
        <w:tab/>
      </w:r>
      <w:r w:rsidR="008526F5">
        <w:rPr>
          <w:rStyle w:val="tabchar"/>
          <w:rFonts w:ascii="Calibri" w:hAnsi="Calibri" w:cs="Calibri"/>
          <w:sz w:val="22"/>
          <w:szCs w:val="22"/>
        </w:rPr>
        <w:tab/>
      </w:r>
      <w:r w:rsidR="008526F5">
        <w:rPr>
          <w:rStyle w:val="tabchar"/>
          <w:rFonts w:ascii="Calibri" w:hAnsi="Calibri" w:cs="Calibri"/>
          <w:sz w:val="22"/>
          <w:szCs w:val="22"/>
        </w:rPr>
        <w:tab/>
      </w:r>
      <w:r w:rsidR="008526F5">
        <w:rPr>
          <w:rStyle w:val="tabchar"/>
          <w:rFonts w:ascii="Calibri" w:hAnsi="Calibri" w:cs="Calibri"/>
          <w:sz w:val="22"/>
          <w:szCs w:val="22"/>
        </w:rPr>
        <w:tab/>
        <w:t>-</w:t>
      </w:r>
    </w:p>
    <w:p w14:paraId="693BC27B" w14:textId="58A38E80"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t>-</w:t>
      </w:r>
    </w:p>
    <w:p w14:paraId="34A0DBB3" w14:textId="3C365916" w:rsidR="00094582" w:rsidRDefault="00094582" w:rsidP="00094582">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r>
      <w:r w:rsidR="008526F5">
        <w:rPr>
          <w:rStyle w:val="eop"/>
          <w:rFonts w:ascii="Calibri" w:eastAsiaTheme="majorEastAsia" w:hAnsi="Calibri" w:cs="Calibri"/>
          <w:sz w:val="22"/>
          <w:szCs w:val="22"/>
        </w:rPr>
        <w:tab/>
        <w:t>-</w:t>
      </w:r>
    </w:p>
    <w:p w14:paraId="0C048540" w14:textId="77777777" w:rsidR="008526F5" w:rsidRDefault="008526F5" w:rsidP="00094582">
      <w:pPr>
        <w:pStyle w:val="paragraph"/>
        <w:spacing w:before="0" w:beforeAutospacing="0" w:after="0" w:afterAutospacing="0"/>
        <w:textAlignment w:val="baseline"/>
        <w:rPr>
          <w:rFonts w:ascii="Segoe UI" w:hAnsi="Segoe UI" w:cs="Segoe UI"/>
          <w:sz w:val="18"/>
          <w:szCs w:val="18"/>
        </w:rPr>
      </w:pPr>
    </w:p>
    <w:p w14:paraId="1A1934E7" w14:textId="77777777" w:rsidR="00094582" w:rsidRDefault="00094582" w:rsidP="00383AE5">
      <w:pPr>
        <w:pStyle w:val="paragraph"/>
        <w:numPr>
          <w:ilvl w:val="0"/>
          <w:numId w:val="16"/>
        </w:numPr>
        <w:spacing w:before="0" w:beforeAutospacing="0" w:after="0" w:afterAutospacing="0"/>
        <w:ind w:firstLine="0"/>
        <w:textAlignment w:val="baseline"/>
        <w:rPr>
          <w:rFonts w:ascii="Calibri" w:hAnsi="Calibri" w:cs="Calibri"/>
          <w:sz w:val="22"/>
          <w:szCs w:val="22"/>
        </w:rPr>
      </w:pPr>
      <w:r>
        <w:rPr>
          <w:rStyle w:val="normaltextrun"/>
          <w:rFonts w:ascii="Calibri" w:eastAsiaTheme="majorEastAsia" w:hAnsi="Calibri" w:cs="Calibri"/>
          <w:sz w:val="22"/>
          <w:szCs w:val="22"/>
        </w:rPr>
        <w:t>Schrijf in 5 zinnen op wat jij leuk vindt om in huis te doen. Je kan ook opschrijven wat jij niet leuk vindt.</w:t>
      </w:r>
      <w:r>
        <w:rPr>
          <w:rStyle w:val="eop"/>
          <w:rFonts w:ascii="Calibri" w:eastAsiaTheme="majorEastAsia" w:hAnsi="Calibri" w:cs="Calibri"/>
          <w:sz w:val="22"/>
          <w:szCs w:val="22"/>
        </w:rPr>
        <w:t> </w:t>
      </w:r>
    </w:p>
    <w:p w14:paraId="540F3159" w14:textId="77777777"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5E4FC58" w14:textId="77777777" w:rsidR="00094582" w:rsidRDefault="00094582" w:rsidP="00383AE5">
      <w:pPr>
        <w:pStyle w:val="paragraph"/>
        <w:numPr>
          <w:ilvl w:val="0"/>
          <w:numId w:val="17"/>
        </w:numPr>
        <w:spacing w:before="0" w:beforeAutospacing="0" w:after="0" w:afterAutospacing="0"/>
        <w:ind w:firstLine="0"/>
        <w:textAlignment w:val="baseline"/>
        <w:rPr>
          <w:rFonts w:ascii="Calibri" w:hAnsi="Calibri" w:cs="Calibri"/>
          <w:sz w:val="22"/>
          <w:szCs w:val="22"/>
        </w:rPr>
      </w:pPr>
      <w:r>
        <w:rPr>
          <w:rStyle w:val="normaltextrun"/>
          <w:rFonts w:ascii="Calibri" w:eastAsiaTheme="majorEastAsia" w:hAnsi="Calibri" w:cs="Calibri"/>
          <w:sz w:val="22"/>
          <w:szCs w:val="22"/>
        </w:rPr>
        <w:t>Luister eens naar dit liedje:  </w:t>
      </w:r>
      <w:r>
        <w:rPr>
          <w:rStyle w:val="spellingerror"/>
          <w:rFonts w:ascii="Calibri" w:hAnsi="Calibri" w:cs="Calibri"/>
          <w:sz w:val="22"/>
          <w:szCs w:val="22"/>
        </w:rPr>
        <w:t>Our</w:t>
      </w:r>
      <w:r>
        <w:rPr>
          <w:rStyle w:val="normaltextrun"/>
          <w:rFonts w:ascii="Calibri" w:eastAsiaTheme="majorEastAsia" w:hAnsi="Calibri" w:cs="Calibri"/>
          <w:sz w:val="22"/>
          <w:szCs w:val="22"/>
        </w:rPr>
        <w:t> House </w:t>
      </w:r>
      <w:r>
        <w:rPr>
          <w:rStyle w:val="contextualspellingandgrammarerror"/>
          <w:rFonts w:ascii="Calibri" w:hAnsi="Calibri" w:cs="Calibri"/>
          <w:sz w:val="22"/>
          <w:szCs w:val="22"/>
        </w:rPr>
        <w:t>-  Madness</w:t>
      </w:r>
      <w:r>
        <w:rPr>
          <w:rStyle w:val="eop"/>
          <w:rFonts w:ascii="Calibri" w:eastAsiaTheme="majorEastAsia" w:hAnsi="Calibri" w:cs="Calibri"/>
          <w:sz w:val="22"/>
          <w:szCs w:val="22"/>
        </w:rPr>
        <w:t> </w:t>
      </w:r>
    </w:p>
    <w:p w14:paraId="1CB1B415" w14:textId="77777777" w:rsidR="00094582" w:rsidRDefault="00383AE5" w:rsidP="00094582">
      <w:pPr>
        <w:pStyle w:val="paragraph"/>
        <w:spacing w:before="0" w:beforeAutospacing="0" w:after="0" w:afterAutospacing="0"/>
        <w:textAlignment w:val="baseline"/>
        <w:rPr>
          <w:rFonts w:ascii="Segoe UI" w:hAnsi="Segoe UI" w:cs="Segoe UI"/>
          <w:sz w:val="18"/>
          <w:szCs w:val="18"/>
        </w:rPr>
      </w:pPr>
      <w:hyperlink r:id="rId12" w:tgtFrame="_blank" w:history="1">
        <w:r w:rsidR="00094582">
          <w:rPr>
            <w:rStyle w:val="normaltextrun"/>
            <w:rFonts w:ascii="Calibri" w:eastAsiaTheme="majorEastAsia" w:hAnsi="Calibri" w:cs="Calibri"/>
            <w:color w:val="0000FF"/>
            <w:sz w:val="22"/>
            <w:szCs w:val="22"/>
            <w:u w:val="single"/>
          </w:rPr>
          <w:t>https://www.youtube.com/watch?v=rXuvdeEC5y8</w:t>
        </w:r>
      </w:hyperlink>
      <w:r w:rsidR="00094582">
        <w:rPr>
          <w:rStyle w:val="eop"/>
          <w:rFonts w:ascii="Calibri" w:eastAsiaTheme="majorEastAsia" w:hAnsi="Calibri" w:cs="Calibri"/>
          <w:sz w:val="22"/>
          <w:szCs w:val="22"/>
        </w:rPr>
        <w:t> </w:t>
      </w:r>
    </w:p>
    <w:p w14:paraId="6856439F" w14:textId="77777777" w:rsidR="00094582" w:rsidRDefault="00094582" w:rsidP="0009458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Waar denk jij dat dit liedje over gaat? Je mag dit in het Nederlands schrijven. Als je wil, mag je het ook in het Engels proberen.</w:t>
      </w:r>
      <w:r>
        <w:rPr>
          <w:rStyle w:val="eop"/>
          <w:rFonts w:ascii="Calibri" w:eastAsiaTheme="majorEastAsia" w:hAnsi="Calibri" w:cs="Calibri"/>
          <w:sz w:val="22"/>
          <w:szCs w:val="22"/>
        </w:rPr>
        <w:t> </w:t>
      </w:r>
    </w:p>
    <w:p w14:paraId="506D1B3A" w14:textId="77777777" w:rsidR="00094582" w:rsidRDefault="00094582" w:rsidP="00094582">
      <w:pPr>
        <w:pStyle w:val="paragraph"/>
        <w:spacing w:before="0" w:beforeAutospacing="0" w:after="0" w:afterAutospacing="0"/>
        <w:ind w:left="360"/>
        <w:textAlignment w:val="baseline"/>
        <w:rPr>
          <w:rFonts w:ascii="Segoe UI" w:hAnsi="Segoe UI" w:cs="Segoe UI"/>
          <w:sz w:val="18"/>
          <w:szCs w:val="18"/>
        </w:rPr>
      </w:pPr>
      <w:r>
        <w:rPr>
          <w:rStyle w:val="eop"/>
          <w:rFonts w:ascii="Calibri" w:eastAsiaTheme="majorEastAsia" w:hAnsi="Calibri" w:cs="Calibri"/>
          <w:sz w:val="22"/>
          <w:szCs w:val="22"/>
        </w:rPr>
        <w:t> </w:t>
      </w:r>
    </w:p>
    <w:p w14:paraId="04BA7291" w14:textId="77777777" w:rsidR="00094582" w:rsidRDefault="00094582" w:rsidP="0009458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7FC9C6C4" w14:textId="77777777" w:rsidR="00094582" w:rsidRDefault="00094582" w:rsidP="00383AE5">
      <w:pPr>
        <w:pStyle w:val="paragraph"/>
        <w:numPr>
          <w:ilvl w:val="0"/>
          <w:numId w:val="18"/>
        </w:numPr>
        <w:spacing w:before="0" w:beforeAutospacing="0" w:after="0" w:afterAutospacing="0"/>
        <w:ind w:firstLine="0"/>
        <w:textAlignment w:val="baseline"/>
        <w:rPr>
          <w:rFonts w:ascii="Calibri" w:hAnsi="Calibri" w:cs="Calibri"/>
          <w:sz w:val="22"/>
          <w:szCs w:val="22"/>
        </w:rPr>
      </w:pPr>
      <w:r>
        <w:rPr>
          <w:rStyle w:val="normaltextrun"/>
          <w:rFonts w:ascii="Calibri" w:eastAsiaTheme="majorEastAsia" w:hAnsi="Calibri" w:cs="Calibri"/>
          <w:sz w:val="22"/>
          <w:szCs w:val="22"/>
        </w:rPr>
        <w:t>Als je naar de clip kijkt, zie je hele andere huizen dan in Nederland. Engelse wijken zien er meestal anders uit dan de meeste Nederlandse wijken. Noem drie verschillen</w:t>
      </w:r>
      <w:r>
        <w:rPr>
          <w:rStyle w:val="eop"/>
          <w:rFonts w:ascii="Calibri" w:eastAsiaTheme="majorEastAsia" w:hAnsi="Calibri" w:cs="Calibri"/>
          <w:sz w:val="22"/>
          <w:szCs w:val="22"/>
        </w:rPr>
        <w:t> </w:t>
      </w:r>
    </w:p>
    <w:p w14:paraId="06005706" w14:textId="77777777" w:rsidR="00094582" w:rsidRPr="00094582" w:rsidRDefault="00094582" w:rsidP="00094582"/>
    <w:p w14:paraId="359FFF38" w14:textId="24789D14" w:rsidR="000543BA" w:rsidRDefault="00EE213D" w:rsidP="009134CC">
      <w:r>
        <w:t xml:space="preserve">App een foto naar je mentor. </w:t>
      </w:r>
    </w:p>
    <w:p w14:paraId="11C53210" w14:textId="19B6C29D" w:rsidR="000543BA" w:rsidRPr="000543BA" w:rsidRDefault="000543BA" w:rsidP="009134CC">
      <w:pPr>
        <w:rPr>
          <w:b/>
          <w:bCs/>
        </w:rPr>
      </w:pPr>
      <w:r w:rsidRPr="000543BA">
        <w:rPr>
          <w:b/>
          <w:bCs/>
          <w:highlight w:val="yellow"/>
        </w:rPr>
        <w:t>Vergeet je document niet op te slaan</w:t>
      </w:r>
    </w:p>
    <w:p w14:paraId="1AC5AE56" w14:textId="242A8511" w:rsidR="009134CC" w:rsidRPr="00EC10AF" w:rsidRDefault="005A156E" w:rsidP="009134CC">
      <w:pPr>
        <w:pStyle w:val="Kop1"/>
        <w:rPr>
          <w:b/>
          <w:sz w:val="40"/>
          <w:szCs w:val="40"/>
          <w:lang w:val="en-US"/>
        </w:rPr>
      </w:pPr>
      <w:r w:rsidRPr="00EC10AF">
        <w:rPr>
          <w:b/>
          <w:sz w:val="40"/>
          <w:szCs w:val="40"/>
          <w:lang w:val="en-US"/>
        </w:rPr>
        <w:lastRenderedPageBreak/>
        <w:t>LO</w:t>
      </w:r>
      <w:r w:rsidR="009134CC" w:rsidRPr="00EC10AF">
        <w:rPr>
          <w:b/>
          <w:sz w:val="40"/>
          <w:szCs w:val="40"/>
          <w:lang w:val="en-US"/>
        </w:rPr>
        <w:t>: Kies een work-out</w:t>
      </w:r>
      <w:r w:rsidR="009134CC" w:rsidRPr="00EC10AF">
        <w:rPr>
          <w:b/>
          <w:sz w:val="40"/>
          <w:szCs w:val="40"/>
          <w:lang w:val="en-US"/>
        </w:rPr>
        <w:br/>
      </w:r>
    </w:p>
    <w:p w14:paraId="2CBDD82F" w14:textId="77777777" w:rsidR="009134CC" w:rsidRDefault="009134CC" w:rsidP="009134CC">
      <w:pPr>
        <w:rPr>
          <w:b/>
          <w:bCs/>
          <w:sz w:val="24"/>
          <w:szCs w:val="28"/>
        </w:rPr>
      </w:pPr>
      <w:r>
        <w:rPr>
          <w:b/>
          <w:bCs/>
          <w:sz w:val="24"/>
          <w:szCs w:val="28"/>
        </w:rPr>
        <w:t xml:space="preserve">Kies een van de work-outs en doe deze thuis. </w:t>
      </w:r>
    </w:p>
    <w:p w14:paraId="0A1B4CBB" w14:textId="77777777" w:rsidR="009134CC" w:rsidRDefault="009134CC" w:rsidP="009134CC">
      <w:pPr>
        <w:rPr>
          <w:b/>
          <w:bCs/>
          <w:sz w:val="24"/>
          <w:szCs w:val="28"/>
        </w:rPr>
      </w:pPr>
      <w:r>
        <w:rPr>
          <w:b/>
          <w:bCs/>
          <w:sz w:val="24"/>
          <w:szCs w:val="28"/>
        </w:rPr>
        <w:t xml:space="preserve">Ctrl + klik  op de link = openen youtube. </w:t>
      </w:r>
    </w:p>
    <w:p w14:paraId="545B6A9D" w14:textId="77777777" w:rsidR="009134CC" w:rsidRDefault="009134CC" w:rsidP="009134CC">
      <w:pPr>
        <w:rPr>
          <w:b/>
          <w:bCs/>
          <w:color w:val="FF0000"/>
          <w:u w:val="single"/>
        </w:rPr>
      </w:pPr>
      <w:r>
        <w:rPr>
          <w:b/>
          <w:bCs/>
          <w:color w:val="FF0000"/>
          <w:u w:val="single"/>
        </w:rPr>
        <w:t>Planken:</w:t>
      </w:r>
    </w:p>
    <w:p w14:paraId="5215EA37" w14:textId="77777777" w:rsidR="009134CC" w:rsidRDefault="00383AE5" w:rsidP="009134CC">
      <w:pPr>
        <w:rPr>
          <w:rFonts w:ascii="Calibri" w:eastAsia="Calibri" w:hAnsi="Calibri" w:cs="Calibri"/>
          <w:color w:val="0563C1"/>
          <w:u w:val="single"/>
        </w:rPr>
      </w:pPr>
      <w:hyperlink r:id="rId13" w:history="1">
        <w:r w:rsidR="009134CC">
          <w:rPr>
            <w:rStyle w:val="Hyperlink"/>
            <w:rFonts w:ascii="Calibri" w:eastAsia="Calibri" w:hAnsi="Calibri" w:cs="Calibri"/>
            <w:color w:val="0563C1"/>
          </w:rPr>
          <w:t>https://www.youtube.com/watch?v=x_YFkVSp34s</w:t>
        </w:r>
      </w:hyperlink>
    </w:p>
    <w:p w14:paraId="2DC73060" w14:textId="77777777" w:rsidR="009134CC" w:rsidRDefault="009134CC" w:rsidP="009134CC">
      <w:pPr>
        <w:rPr>
          <w:b/>
          <w:bCs/>
          <w:color w:val="FF0000"/>
          <w:u w:val="single"/>
          <w:lang w:val="fr-FR"/>
        </w:rPr>
      </w:pPr>
      <w:r w:rsidRPr="00085CBF">
        <w:rPr>
          <w:b/>
          <w:bCs/>
          <w:color w:val="FF0000"/>
          <w:u w:val="single"/>
          <w:lang w:val="fr-FR"/>
        </w:rPr>
        <w:br/>
      </w:r>
      <w:r>
        <w:rPr>
          <w:b/>
          <w:bCs/>
          <w:color w:val="FF0000"/>
          <w:u w:val="single"/>
          <w:lang w:val="fr-FR"/>
        </w:rPr>
        <w:t>Dans work-out</w:t>
      </w:r>
    </w:p>
    <w:p w14:paraId="4D979809" w14:textId="77777777" w:rsidR="009134CC" w:rsidRDefault="00383AE5" w:rsidP="009134CC">
      <w:pPr>
        <w:rPr>
          <w:rFonts w:ascii="Calibri" w:eastAsia="Calibri" w:hAnsi="Calibri" w:cs="Calibri"/>
          <w:lang w:val="fr-FR"/>
        </w:rPr>
      </w:pPr>
      <w:hyperlink r:id="rId14" w:history="1">
        <w:r w:rsidR="009134CC">
          <w:rPr>
            <w:rStyle w:val="Hyperlink"/>
            <w:rFonts w:ascii="Calibri" w:eastAsia="Calibri" w:hAnsi="Calibri" w:cs="Calibri"/>
            <w:lang w:val="fr-FR"/>
          </w:rPr>
          <w:t>https://www.youtube.com/watch?v=XEoQOq7h3sk</w:t>
        </w:r>
        <w:r w:rsidR="009134CC">
          <w:rPr>
            <w:lang w:val="fr-FR"/>
          </w:rPr>
          <w:br/>
        </w:r>
      </w:hyperlink>
      <w:hyperlink r:id="rId15" w:history="1">
        <w:r w:rsidR="009134CC">
          <w:rPr>
            <w:rStyle w:val="Hyperlink"/>
            <w:rFonts w:ascii="Calibri" w:eastAsia="Calibri" w:hAnsi="Calibri" w:cs="Calibri"/>
            <w:lang w:val="fr-FR"/>
          </w:rPr>
          <w:t>https://www.youtube.com/watch?v=C9AYdv6MCH8</w:t>
        </w:r>
      </w:hyperlink>
    </w:p>
    <w:p w14:paraId="4BB05DD9" w14:textId="77777777" w:rsidR="009134CC" w:rsidRDefault="009134CC" w:rsidP="009134CC">
      <w:pPr>
        <w:rPr>
          <w:rFonts w:ascii="Calibri" w:eastAsia="Calibri" w:hAnsi="Calibri" w:cs="Calibri"/>
          <w:lang w:val="fr-FR"/>
        </w:rPr>
      </w:pPr>
    </w:p>
    <w:p w14:paraId="480D19BC" w14:textId="77777777" w:rsidR="009134CC" w:rsidRDefault="009134CC" w:rsidP="009134CC">
      <w:pPr>
        <w:rPr>
          <w:b/>
          <w:bCs/>
          <w:color w:val="FF0000"/>
          <w:u w:val="single"/>
          <w:lang w:val="de-DE"/>
        </w:rPr>
      </w:pPr>
      <w:r>
        <w:rPr>
          <w:b/>
          <w:bCs/>
          <w:color w:val="FF0000"/>
          <w:u w:val="single"/>
          <w:lang w:val="de-DE"/>
        </w:rPr>
        <w:t>7 minute Workout</w:t>
      </w:r>
    </w:p>
    <w:p w14:paraId="39A11B36" w14:textId="77777777" w:rsidR="009134CC" w:rsidRDefault="00383AE5" w:rsidP="009134CC">
      <w:pPr>
        <w:rPr>
          <w:lang w:val="de-DE"/>
        </w:rPr>
      </w:pPr>
      <w:hyperlink r:id="rId16" w:history="1">
        <w:r w:rsidR="009134CC">
          <w:rPr>
            <w:rStyle w:val="Hyperlink"/>
            <w:rFonts w:ascii="Calibri" w:eastAsia="Calibri" w:hAnsi="Calibri" w:cs="Calibri"/>
            <w:lang w:val="de-DE"/>
          </w:rPr>
          <w:t>https://www.youtube.com/watch?v=mmq5zZfmIws</w:t>
        </w:r>
      </w:hyperlink>
    </w:p>
    <w:p w14:paraId="749DBF41" w14:textId="77777777" w:rsidR="009134CC" w:rsidRDefault="009134CC" w:rsidP="009134CC">
      <w:pPr>
        <w:rPr>
          <w:rFonts w:ascii="Calibri" w:eastAsia="Calibri" w:hAnsi="Calibri" w:cs="Calibri"/>
          <w:lang w:val="de-DE"/>
        </w:rPr>
      </w:pPr>
    </w:p>
    <w:p w14:paraId="62BF1C3E" w14:textId="77777777" w:rsidR="009134CC" w:rsidRDefault="009134CC" w:rsidP="009134CC">
      <w:pPr>
        <w:rPr>
          <w:b/>
          <w:bCs/>
          <w:color w:val="FF0000"/>
          <w:u w:val="single"/>
          <w:lang w:val="en-US"/>
        </w:rPr>
      </w:pPr>
      <w:r>
        <w:rPr>
          <w:b/>
          <w:bCs/>
          <w:color w:val="FF0000"/>
          <w:u w:val="single"/>
          <w:lang w:val="en-US"/>
        </w:rPr>
        <w:t>My SIXPACK work-out: 20 minuten</w:t>
      </w:r>
    </w:p>
    <w:p w14:paraId="58AB6BA3" w14:textId="77777777" w:rsidR="009134CC" w:rsidRDefault="00383AE5" w:rsidP="009134CC">
      <w:pPr>
        <w:rPr>
          <w:lang w:val="en-US"/>
        </w:rPr>
      </w:pPr>
      <w:hyperlink r:id="rId17" w:history="1">
        <w:r w:rsidR="009134CC">
          <w:rPr>
            <w:rStyle w:val="Hyperlink"/>
            <w:rFonts w:ascii="Calibri" w:eastAsia="Calibri" w:hAnsi="Calibri" w:cs="Calibri"/>
            <w:lang w:val="en-US"/>
          </w:rPr>
          <w:t>https://www.youtube.com/watch?v=VSbUn0Q_6lI</w:t>
        </w:r>
      </w:hyperlink>
    </w:p>
    <w:p w14:paraId="434D2262" w14:textId="77777777" w:rsidR="009134CC" w:rsidRDefault="009134CC" w:rsidP="009134CC">
      <w:pPr>
        <w:rPr>
          <w:rFonts w:ascii="Calibri" w:eastAsia="Calibri" w:hAnsi="Calibri" w:cs="Calibri"/>
          <w:lang w:val="en-US"/>
        </w:rPr>
      </w:pPr>
    </w:p>
    <w:p w14:paraId="012CDF19" w14:textId="77777777" w:rsidR="009134CC" w:rsidRDefault="009134CC" w:rsidP="009134CC">
      <w:pPr>
        <w:rPr>
          <w:rFonts w:ascii="Calibri" w:eastAsia="Calibri" w:hAnsi="Calibri" w:cs="Calibri"/>
        </w:rPr>
      </w:pPr>
      <w:r>
        <w:rPr>
          <w:rFonts w:ascii="Calibri" w:eastAsia="Calibri" w:hAnsi="Calibri" w:cs="Calibri"/>
          <w:b/>
          <w:bCs/>
          <w:color w:val="FF0000"/>
          <w:u w:val="single"/>
        </w:rPr>
        <w:t>Toiletpapier oefeningen:</w:t>
      </w:r>
      <w:r>
        <w:rPr>
          <w:rFonts w:ascii="Calibri" w:eastAsia="Calibri" w:hAnsi="Calibri" w:cs="Calibri"/>
          <w:b/>
          <w:bCs/>
          <w:color w:val="FF0000"/>
        </w:rPr>
        <w:t xml:space="preserve"> </w:t>
      </w:r>
      <w:r>
        <w:rPr>
          <w:rFonts w:ascii="Calibri" w:eastAsia="Calibri" w:hAnsi="Calibri" w:cs="Calibri"/>
        </w:rPr>
        <w:t xml:space="preserve">Filmpje duurt 39 seconden. </w:t>
      </w:r>
      <w:r>
        <w:br/>
      </w:r>
      <w:r>
        <w:rPr>
          <w:rFonts w:ascii="Calibri" w:eastAsia="Calibri" w:hAnsi="Calibri" w:cs="Calibri"/>
        </w:rPr>
        <w:t>Zorg dat je minimaal 7 minuten bezig bent!</w:t>
      </w:r>
    </w:p>
    <w:p w14:paraId="31777F3A" w14:textId="77777777" w:rsidR="009134CC" w:rsidRDefault="00383AE5" w:rsidP="009134CC">
      <w:hyperlink r:id="rId18" w:history="1">
        <w:r w:rsidR="009134CC">
          <w:rPr>
            <w:rStyle w:val="Hyperlink"/>
            <w:rFonts w:ascii="Calibri" w:eastAsia="Calibri" w:hAnsi="Calibri" w:cs="Calibri"/>
          </w:rPr>
          <w:t>https://www.youtube.com/watch?v=aaa_zb7GwWc</w:t>
        </w:r>
      </w:hyperlink>
    </w:p>
    <w:p w14:paraId="50588FF0" w14:textId="77777777" w:rsidR="009134CC" w:rsidRDefault="009134CC" w:rsidP="009134CC">
      <w:pPr>
        <w:rPr>
          <w:b/>
          <w:bCs/>
          <w:sz w:val="28"/>
          <w:szCs w:val="28"/>
        </w:rPr>
      </w:pPr>
    </w:p>
    <w:p w14:paraId="50362AFF" w14:textId="77777777" w:rsidR="008526F5" w:rsidRDefault="008526F5">
      <w:pPr>
        <w:rPr>
          <w:rFonts w:asciiTheme="majorHAnsi" w:hAnsiTheme="majorHAnsi" w:cstheme="majorHAnsi"/>
          <w:color w:val="2F5496" w:themeColor="accent1" w:themeShade="BF"/>
          <w:sz w:val="40"/>
          <w:szCs w:val="40"/>
        </w:rPr>
      </w:pPr>
      <w:r>
        <w:rPr>
          <w:rFonts w:asciiTheme="majorHAnsi" w:hAnsiTheme="majorHAnsi" w:cstheme="majorHAnsi"/>
          <w:color w:val="2F5496" w:themeColor="accent1" w:themeShade="BF"/>
          <w:sz w:val="40"/>
          <w:szCs w:val="40"/>
        </w:rPr>
        <w:br w:type="page"/>
      </w:r>
    </w:p>
    <w:p w14:paraId="3E1153CE" w14:textId="03543306" w:rsidR="003A2C84" w:rsidRPr="00EC10AF" w:rsidRDefault="00DD0C3E" w:rsidP="009134CC">
      <w:pPr>
        <w:rPr>
          <w:rFonts w:asciiTheme="majorHAnsi" w:hAnsiTheme="majorHAnsi" w:cstheme="majorHAnsi"/>
          <w:color w:val="2F5496" w:themeColor="accent1" w:themeShade="BF"/>
          <w:sz w:val="40"/>
          <w:szCs w:val="40"/>
        </w:rPr>
      </w:pPr>
      <w:r>
        <w:rPr>
          <w:rFonts w:asciiTheme="majorHAnsi" w:hAnsiTheme="majorHAnsi" w:cstheme="majorHAnsi"/>
          <w:color w:val="2F5496" w:themeColor="accent1" w:themeShade="BF"/>
          <w:sz w:val="40"/>
          <w:szCs w:val="40"/>
        </w:rPr>
        <w:lastRenderedPageBreak/>
        <w:t>Dinsdag</w:t>
      </w:r>
    </w:p>
    <w:tbl>
      <w:tblPr>
        <w:tblStyle w:val="Rastertabel4-Accent2"/>
        <w:tblW w:w="0" w:type="auto"/>
        <w:tblLook w:val="04A0" w:firstRow="1" w:lastRow="0" w:firstColumn="1" w:lastColumn="0" w:noHBand="0" w:noVBand="1"/>
      </w:tblPr>
      <w:tblGrid>
        <w:gridCol w:w="419"/>
        <w:gridCol w:w="2553"/>
        <w:gridCol w:w="5302"/>
        <w:gridCol w:w="788"/>
      </w:tblGrid>
      <w:tr w:rsidR="003A2C84" w:rsidRPr="00620036" w14:paraId="216F5439" w14:textId="77777777" w:rsidTr="00AB2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7529FBB5" w14:textId="77777777" w:rsidR="003A2C84" w:rsidRPr="00620036" w:rsidRDefault="003A2C84" w:rsidP="00B52F5F">
            <w:pPr>
              <w:rPr>
                <w:b w:val="0"/>
                <w:bCs w:val="0"/>
              </w:rPr>
            </w:pPr>
          </w:p>
        </w:tc>
        <w:tc>
          <w:tcPr>
            <w:tcW w:w="2553" w:type="dxa"/>
          </w:tcPr>
          <w:p w14:paraId="66AA4D75"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5302" w:type="dxa"/>
          </w:tcPr>
          <w:p w14:paraId="2E6A6157"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788" w:type="dxa"/>
          </w:tcPr>
          <w:p w14:paraId="4225064B"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r w:rsidRPr="00620036">
              <w:t>Klaar?</w:t>
            </w:r>
          </w:p>
        </w:tc>
      </w:tr>
      <w:tr w:rsidR="00AB2874" w14:paraId="33BFDD8D" w14:textId="77777777" w:rsidTr="00AB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46FED48A" w14:textId="739B670E" w:rsidR="00AB2874" w:rsidRPr="00620036" w:rsidRDefault="00AB2874" w:rsidP="00AB2874">
            <w:pPr>
              <w:rPr>
                <w:b w:val="0"/>
                <w:bCs w:val="0"/>
              </w:rPr>
            </w:pPr>
            <w:r w:rsidRPr="00B52F5F">
              <w:rPr>
                <w:bCs w:val="0"/>
              </w:rPr>
              <w:t>1</w:t>
            </w:r>
          </w:p>
        </w:tc>
        <w:tc>
          <w:tcPr>
            <w:tcW w:w="2553" w:type="dxa"/>
          </w:tcPr>
          <w:p w14:paraId="392C9710" w14:textId="2BCD80FE" w:rsidR="00AB2874" w:rsidRDefault="00AB2874" w:rsidP="00AB2874">
            <w:pPr>
              <w:cnfStyle w:val="000000100000" w:firstRow="0" w:lastRow="0" w:firstColumn="0" w:lastColumn="0" w:oddVBand="0" w:evenVBand="0" w:oddHBand="1" w:evenHBand="0" w:firstRowFirstColumn="0" w:firstRowLastColumn="0" w:lastRowFirstColumn="0" w:lastRowLastColumn="0"/>
            </w:pPr>
            <w:r>
              <w:t>Numo Nederlands 20 min</w:t>
            </w:r>
          </w:p>
        </w:tc>
        <w:tc>
          <w:tcPr>
            <w:tcW w:w="5302" w:type="dxa"/>
          </w:tcPr>
          <w:p w14:paraId="7EAC0DFC" w14:textId="05DA6253" w:rsidR="00AB2874" w:rsidRDefault="00AB2874" w:rsidP="00AB2874">
            <w:pPr>
              <w:cnfStyle w:val="000000100000" w:firstRow="0" w:lastRow="0" w:firstColumn="0" w:lastColumn="0" w:oddVBand="0" w:evenVBand="0" w:oddHBand="1" w:evenHBand="0" w:firstRowFirstColumn="0" w:firstRowLastColumn="0" w:lastRowFirstColumn="0" w:lastRowLastColumn="0"/>
            </w:pPr>
            <w:r>
              <w:t>Inloggen op website</w:t>
            </w:r>
          </w:p>
        </w:tc>
        <w:tc>
          <w:tcPr>
            <w:tcW w:w="788" w:type="dxa"/>
          </w:tcPr>
          <w:p w14:paraId="29A18033" w14:textId="77777777" w:rsidR="00AB2874" w:rsidRDefault="00AB2874" w:rsidP="00AB2874">
            <w:pPr>
              <w:cnfStyle w:val="000000100000" w:firstRow="0" w:lastRow="0" w:firstColumn="0" w:lastColumn="0" w:oddVBand="0" w:evenVBand="0" w:oddHBand="1" w:evenHBand="0" w:firstRowFirstColumn="0" w:firstRowLastColumn="0" w:lastRowFirstColumn="0" w:lastRowLastColumn="0"/>
            </w:pPr>
          </w:p>
        </w:tc>
      </w:tr>
      <w:tr w:rsidR="00AB2874" w14:paraId="27D50102" w14:textId="77777777" w:rsidTr="00AB2874">
        <w:tc>
          <w:tcPr>
            <w:cnfStyle w:val="001000000000" w:firstRow="0" w:lastRow="0" w:firstColumn="1" w:lastColumn="0" w:oddVBand="0" w:evenVBand="0" w:oddHBand="0" w:evenHBand="0" w:firstRowFirstColumn="0" w:firstRowLastColumn="0" w:lastRowFirstColumn="0" w:lastRowLastColumn="0"/>
            <w:tcW w:w="419" w:type="dxa"/>
          </w:tcPr>
          <w:p w14:paraId="62A32677" w14:textId="25FAB9A9" w:rsidR="00AB2874" w:rsidRPr="00620036" w:rsidRDefault="00AB2874" w:rsidP="00AB2874">
            <w:pPr>
              <w:rPr>
                <w:b w:val="0"/>
                <w:bCs w:val="0"/>
              </w:rPr>
            </w:pPr>
            <w:r w:rsidRPr="00B52F5F">
              <w:rPr>
                <w:bCs w:val="0"/>
              </w:rPr>
              <w:t>2</w:t>
            </w:r>
          </w:p>
        </w:tc>
        <w:tc>
          <w:tcPr>
            <w:tcW w:w="2553" w:type="dxa"/>
          </w:tcPr>
          <w:p w14:paraId="28077E92" w14:textId="1EB14204" w:rsidR="00AB2874" w:rsidRDefault="00AB2874" w:rsidP="00AB2874">
            <w:pPr>
              <w:cnfStyle w:val="000000000000" w:firstRow="0" w:lastRow="0" w:firstColumn="0" w:lastColumn="0" w:oddVBand="0" w:evenVBand="0" w:oddHBand="0" w:evenHBand="0" w:firstRowFirstColumn="0" w:firstRowLastColumn="0" w:lastRowFirstColumn="0" w:lastRowLastColumn="0"/>
            </w:pPr>
            <w:r>
              <w:t>Numo rekenen 20 min</w:t>
            </w:r>
          </w:p>
        </w:tc>
        <w:tc>
          <w:tcPr>
            <w:tcW w:w="5302" w:type="dxa"/>
          </w:tcPr>
          <w:p w14:paraId="428F6AA0" w14:textId="113E6115" w:rsidR="00AB2874" w:rsidRDefault="00AB2874" w:rsidP="00AB2874">
            <w:pPr>
              <w:cnfStyle w:val="000000000000" w:firstRow="0" w:lastRow="0" w:firstColumn="0" w:lastColumn="0" w:oddVBand="0" w:evenVBand="0" w:oddHBand="0" w:evenHBand="0" w:firstRowFirstColumn="0" w:firstRowLastColumn="0" w:lastRowFirstColumn="0" w:lastRowLastColumn="0"/>
            </w:pPr>
            <w:r>
              <w:t>Inloggen op website</w:t>
            </w:r>
          </w:p>
        </w:tc>
        <w:tc>
          <w:tcPr>
            <w:tcW w:w="788" w:type="dxa"/>
          </w:tcPr>
          <w:p w14:paraId="12FA4FD3" w14:textId="77777777" w:rsidR="00AB2874" w:rsidRDefault="00AB2874" w:rsidP="00AB2874">
            <w:pPr>
              <w:cnfStyle w:val="000000000000" w:firstRow="0" w:lastRow="0" w:firstColumn="0" w:lastColumn="0" w:oddVBand="0" w:evenVBand="0" w:oddHBand="0" w:evenHBand="0" w:firstRowFirstColumn="0" w:firstRowLastColumn="0" w:lastRowFirstColumn="0" w:lastRowLastColumn="0"/>
            </w:pPr>
          </w:p>
        </w:tc>
      </w:tr>
      <w:tr w:rsidR="00AB2874" w14:paraId="7CCB90B3" w14:textId="77777777" w:rsidTr="00AB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31947BC6" w14:textId="0B254BFA" w:rsidR="00AB2874" w:rsidRPr="00AB2874" w:rsidRDefault="00AB2874" w:rsidP="00AB2874">
            <w:pPr>
              <w:rPr>
                <w:bCs w:val="0"/>
              </w:rPr>
            </w:pPr>
            <w:r w:rsidRPr="00AB2874">
              <w:rPr>
                <w:bCs w:val="0"/>
              </w:rPr>
              <w:t>3</w:t>
            </w:r>
          </w:p>
        </w:tc>
        <w:tc>
          <w:tcPr>
            <w:tcW w:w="2553" w:type="dxa"/>
          </w:tcPr>
          <w:p w14:paraId="285D30CD" w14:textId="0A5C77E9" w:rsidR="00AB2874" w:rsidRDefault="00AB2874" w:rsidP="00AB2874">
            <w:pPr>
              <w:cnfStyle w:val="000000100000" w:firstRow="0" w:lastRow="0" w:firstColumn="0" w:lastColumn="0" w:oddVBand="0" w:evenVBand="0" w:oddHBand="1" w:evenHBand="0" w:firstRowFirstColumn="0" w:firstRowLastColumn="0" w:lastRowFirstColumn="0" w:lastRowLastColumn="0"/>
            </w:pPr>
            <w:r>
              <w:t>Pl. en dier</w:t>
            </w:r>
          </w:p>
        </w:tc>
        <w:tc>
          <w:tcPr>
            <w:tcW w:w="5302" w:type="dxa"/>
          </w:tcPr>
          <w:p w14:paraId="1A25E218" w14:textId="6355002E" w:rsidR="00AB2874" w:rsidRDefault="00AB2874" w:rsidP="00AB2874">
            <w:pPr>
              <w:cnfStyle w:val="000000100000" w:firstRow="0" w:lastRow="0" w:firstColumn="0" w:lastColumn="0" w:oddVBand="0" w:evenVBand="0" w:oddHBand="1" w:evenHBand="0" w:firstRowFirstColumn="0" w:firstRowLastColumn="0" w:lastRowFirstColumn="0" w:lastRowLastColumn="0"/>
            </w:pPr>
            <w:r>
              <w:t>Blz 5</w:t>
            </w:r>
            <w:r w:rsidR="008526F5">
              <w:t xml:space="preserve"> tot en met 8</w:t>
            </w:r>
          </w:p>
        </w:tc>
        <w:tc>
          <w:tcPr>
            <w:tcW w:w="788" w:type="dxa"/>
          </w:tcPr>
          <w:p w14:paraId="3A5F8058" w14:textId="77777777" w:rsidR="00AB2874" w:rsidRDefault="00AB2874" w:rsidP="00AB2874">
            <w:pPr>
              <w:cnfStyle w:val="000000100000" w:firstRow="0" w:lastRow="0" w:firstColumn="0" w:lastColumn="0" w:oddVBand="0" w:evenVBand="0" w:oddHBand="1" w:evenHBand="0" w:firstRowFirstColumn="0" w:firstRowLastColumn="0" w:lastRowFirstColumn="0" w:lastRowLastColumn="0"/>
            </w:pPr>
          </w:p>
        </w:tc>
      </w:tr>
      <w:tr w:rsidR="00AB2874" w14:paraId="24093971" w14:textId="77777777" w:rsidTr="00AB2874">
        <w:tc>
          <w:tcPr>
            <w:cnfStyle w:val="001000000000" w:firstRow="0" w:lastRow="0" w:firstColumn="1" w:lastColumn="0" w:oddVBand="0" w:evenVBand="0" w:oddHBand="0" w:evenHBand="0" w:firstRowFirstColumn="0" w:firstRowLastColumn="0" w:lastRowFirstColumn="0" w:lastRowLastColumn="0"/>
            <w:tcW w:w="419" w:type="dxa"/>
          </w:tcPr>
          <w:p w14:paraId="287B0FFA" w14:textId="2105965A" w:rsidR="00AB2874" w:rsidRPr="00AB2874" w:rsidRDefault="00AB2874" w:rsidP="00AB2874">
            <w:pPr>
              <w:rPr>
                <w:bCs w:val="0"/>
              </w:rPr>
            </w:pPr>
            <w:r w:rsidRPr="00AB2874">
              <w:rPr>
                <w:bCs w:val="0"/>
              </w:rPr>
              <w:t>4</w:t>
            </w:r>
          </w:p>
        </w:tc>
        <w:tc>
          <w:tcPr>
            <w:tcW w:w="2553" w:type="dxa"/>
          </w:tcPr>
          <w:p w14:paraId="1420A17F" w14:textId="43B6C345" w:rsidR="00AB2874" w:rsidRDefault="00AB2874" w:rsidP="00AB2874">
            <w:pPr>
              <w:cnfStyle w:val="000000000000" w:firstRow="0" w:lastRow="0" w:firstColumn="0" w:lastColumn="0" w:oddVBand="0" w:evenVBand="0" w:oddHBand="0" w:evenHBand="0" w:firstRowFirstColumn="0" w:firstRowLastColumn="0" w:lastRowFirstColumn="0" w:lastRowLastColumn="0"/>
            </w:pPr>
            <w:r>
              <w:t>Koken</w:t>
            </w:r>
          </w:p>
        </w:tc>
        <w:tc>
          <w:tcPr>
            <w:tcW w:w="5302" w:type="dxa"/>
          </w:tcPr>
          <w:p w14:paraId="42E0370A" w14:textId="21557555" w:rsidR="00AB2874" w:rsidRDefault="00C4251D" w:rsidP="00AB2874">
            <w:pPr>
              <w:cnfStyle w:val="000000000000" w:firstRow="0" w:lastRow="0" w:firstColumn="0" w:lastColumn="0" w:oddVBand="0" w:evenVBand="0" w:oddHBand="0" w:evenHBand="0" w:firstRowFirstColumn="0" w:firstRowLastColumn="0" w:lastRowFirstColumn="0" w:lastRowLastColumn="0"/>
            </w:pPr>
            <w:r>
              <w:t xml:space="preserve">Blz </w:t>
            </w:r>
            <w:r w:rsidR="008526F5">
              <w:t>9</w:t>
            </w:r>
          </w:p>
        </w:tc>
        <w:tc>
          <w:tcPr>
            <w:tcW w:w="788" w:type="dxa"/>
          </w:tcPr>
          <w:p w14:paraId="2EAC536D" w14:textId="77777777" w:rsidR="00AB2874" w:rsidRDefault="00AB2874" w:rsidP="00AB2874">
            <w:pPr>
              <w:cnfStyle w:val="000000000000" w:firstRow="0" w:lastRow="0" w:firstColumn="0" w:lastColumn="0" w:oddVBand="0" w:evenVBand="0" w:oddHBand="0" w:evenHBand="0" w:firstRowFirstColumn="0" w:firstRowLastColumn="0" w:lastRowFirstColumn="0" w:lastRowLastColumn="0"/>
            </w:pPr>
          </w:p>
        </w:tc>
      </w:tr>
      <w:tr w:rsidR="00AB2874" w14:paraId="5306F5C5" w14:textId="77777777" w:rsidTr="00AB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10ED6A69" w14:textId="0BC8C543" w:rsidR="00AB2874" w:rsidRPr="00AB2874" w:rsidRDefault="00AB2874" w:rsidP="00AB2874">
            <w:pPr>
              <w:rPr>
                <w:bCs w:val="0"/>
              </w:rPr>
            </w:pPr>
            <w:r w:rsidRPr="00AB2874">
              <w:rPr>
                <w:bCs w:val="0"/>
              </w:rPr>
              <w:t>5</w:t>
            </w:r>
          </w:p>
        </w:tc>
        <w:tc>
          <w:tcPr>
            <w:tcW w:w="2553" w:type="dxa"/>
          </w:tcPr>
          <w:p w14:paraId="7F18071F" w14:textId="54E823F5" w:rsidR="00AB2874" w:rsidRDefault="00AB2874" w:rsidP="00AB2874">
            <w:pPr>
              <w:cnfStyle w:val="000000100000" w:firstRow="0" w:lastRow="0" w:firstColumn="0" w:lastColumn="0" w:oddVBand="0" w:evenVBand="0" w:oddHBand="1" w:evenHBand="0" w:firstRowFirstColumn="0" w:firstRowLastColumn="0" w:lastRowFirstColumn="0" w:lastRowLastColumn="0"/>
            </w:pPr>
            <w:r>
              <w:t>Muziek</w:t>
            </w:r>
          </w:p>
        </w:tc>
        <w:tc>
          <w:tcPr>
            <w:tcW w:w="5302" w:type="dxa"/>
          </w:tcPr>
          <w:p w14:paraId="57D62D51" w14:textId="7DB5F548" w:rsidR="00AB2874" w:rsidRDefault="00C4251D" w:rsidP="00AB2874">
            <w:pPr>
              <w:cnfStyle w:val="000000100000" w:firstRow="0" w:lastRow="0" w:firstColumn="0" w:lastColumn="0" w:oddVBand="0" w:evenVBand="0" w:oddHBand="1" w:evenHBand="0" w:firstRowFirstColumn="0" w:firstRowLastColumn="0" w:lastRowFirstColumn="0" w:lastRowLastColumn="0"/>
            </w:pPr>
            <w:r>
              <w:t xml:space="preserve">Blz </w:t>
            </w:r>
            <w:r w:rsidR="008526F5">
              <w:t>10</w:t>
            </w:r>
          </w:p>
        </w:tc>
        <w:tc>
          <w:tcPr>
            <w:tcW w:w="788" w:type="dxa"/>
          </w:tcPr>
          <w:p w14:paraId="4E955C69" w14:textId="77777777" w:rsidR="00AB2874" w:rsidRDefault="00AB2874" w:rsidP="00AB2874">
            <w:pPr>
              <w:cnfStyle w:val="000000100000" w:firstRow="0" w:lastRow="0" w:firstColumn="0" w:lastColumn="0" w:oddVBand="0" w:evenVBand="0" w:oddHBand="1" w:evenHBand="0" w:firstRowFirstColumn="0" w:firstRowLastColumn="0" w:lastRowFirstColumn="0" w:lastRowLastColumn="0"/>
            </w:pPr>
          </w:p>
        </w:tc>
      </w:tr>
    </w:tbl>
    <w:p w14:paraId="6564E5A9" w14:textId="1354AF58" w:rsidR="009134CC" w:rsidRDefault="009134CC" w:rsidP="009134CC"/>
    <w:p w14:paraId="57233F16" w14:textId="39E33BBE" w:rsidR="009134CC" w:rsidRPr="00EC10AF" w:rsidRDefault="003A2C84" w:rsidP="009134CC">
      <w:pPr>
        <w:pStyle w:val="Kop2"/>
        <w:rPr>
          <w:sz w:val="40"/>
          <w:szCs w:val="40"/>
        </w:rPr>
      </w:pPr>
      <w:r w:rsidRPr="00EC10AF">
        <w:rPr>
          <w:sz w:val="40"/>
          <w:szCs w:val="40"/>
        </w:rPr>
        <w:t>P</w:t>
      </w:r>
      <w:r w:rsidR="009134CC" w:rsidRPr="00EC10AF">
        <w:rPr>
          <w:sz w:val="40"/>
          <w:szCs w:val="40"/>
        </w:rPr>
        <w:t>lant en dier</w:t>
      </w:r>
    </w:p>
    <w:p w14:paraId="0B06BEB8" w14:textId="3B469F65" w:rsidR="009134CC" w:rsidRDefault="009134CC" w:rsidP="009134CC"/>
    <w:p w14:paraId="141B6E7B" w14:textId="70BAEDAC" w:rsidR="00295345" w:rsidRPr="00295345" w:rsidRDefault="00295345" w:rsidP="00295345">
      <w:pPr>
        <w:spacing w:after="0" w:line="240" w:lineRule="auto"/>
        <w:jc w:val="center"/>
        <w:textAlignment w:val="baseline"/>
        <w:rPr>
          <w:rFonts w:ascii="Segoe UI" w:eastAsia="Times New Roman" w:hAnsi="Segoe UI" w:cs="Segoe UI"/>
          <w:sz w:val="18"/>
          <w:szCs w:val="18"/>
          <w:lang w:eastAsia="nl-NL"/>
        </w:rPr>
      </w:pPr>
      <w:r w:rsidRPr="00295345">
        <w:rPr>
          <w:noProof/>
          <w:lang w:eastAsia="nl-NL"/>
        </w:rPr>
        <w:drawing>
          <wp:inline distT="0" distB="0" distL="0" distR="0" wp14:anchorId="3525FF04" wp14:editId="777ECA0C">
            <wp:extent cx="2860675" cy="28606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a:ln>
                      <a:noFill/>
                    </a:ln>
                  </pic:spPr>
                </pic:pic>
              </a:graphicData>
            </a:graphic>
          </wp:inline>
        </w:drawing>
      </w:r>
    </w:p>
    <w:p w14:paraId="7B6A116A"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lang w:eastAsia="nl-NL"/>
        </w:rPr>
        <w:t> </w:t>
      </w:r>
    </w:p>
    <w:p w14:paraId="2F2AFA35"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lang w:eastAsia="nl-NL"/>
        </w:rPr>
        <w:t> </w:t>
      </w:r>
    </w:p>
    <w:p w14:paraId="4F168A27" w14:textId="5D77B499"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Opdracht:</w:t>
      </w:r>
      <w:r w:rsidRPr="00295345">
        <w:rPr>
          <w:rFonts w:ascii="Calibri" w:eastAsia="Times New Roman" w:hAnsi="Calibri" w:cs="Calibri"/>
          <w:sz w:val="24"/>
          <w:szCs w:val="24"/>
          <w:lang w:eastAsia="nl-NL"/>
        </w:rPr>
        <w:t xml:space="preserve"> </w:t>
      </w:r>
      <w:r w:rsidRPr="00295345">
        <w:rPr>
          <w:rFonts w:ascii="Century Gothic" w:eastAsia="Times New Roman" w:hAnsi="Century Gothic" w:cs="Segoe UI"/>
          <w:sz w:val="24"/>
          <w:szCs w:val="24"/>
          <w:lang w:eastAsia="nl-NL"/>
        </w:rPr>
        <w:t>Koeien  </w:t>
      </w:r>
    </w:p>
    <w:p w14:paraId="2EBECFF6"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5CBEC467" w14:textId="2A1A782A"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Nodig:</w:t>
      </w:r>
      <w:r w:rsidRPr="00295345">
        <w:rPr>
          <w:rFonts w:ascii="Calibri" w:eastAsia="Times New Roman" w:hAnsi="Calibri" w:cs="Calibri"/>
          <w:sz w:val="24"/>
          <w:szCs w:val="24"/>
          <w:lang w:eastAsia="nl-NL"/>
        </w:rPr>
        <w:t xml:space="preserve"> </w:t>
      </w:r>
      <w:r w:rsidRPr="00295345">
        <w:rPr>
          <w:rFonts w:ascii="Century Gothic" w:eastAsia="Times New Roman" w:hAnsi="Century Gothic" w:cs="Segoe UI"/>
          <w:sz w:val="24"/>
          <w:szCs w:val="24"/>
          <w:lang w:eastAsia="nl-NL"/>
        </w:rPr>
        <w:t>Werkbladen “koe en boerderij”  </w:t>
      </w:r>
    </w:p>
    <w:p w14:paraId="1D8195FC"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0F63B3F9"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u w:val="single"/>
          <w:lang w:eastAsia="nl-NL"/>
        </w:rPr>
        <w:t>Stappenplan</w:t>
      </w:r>
      <w:r w:rsidRPr="00295345">
        <w:rPr>
          <w:rFonts w:ascii="Century Gothic" w:eastAsia="Times New Roman" w:hAnsi="Century Gothic" w:cs="Segoe UI"/>
          <w:sz w:val="24"/>
          <w:szCs w:val="24"/>
          <w:lang w:eastAsia="nl-NL"/>
        </w:rPr>
        <w:t> </w:t>
      </w:r>
    </w:p>
    <w:p w14:paraId="7EFC1F9C" w14:textId="396B2945" w:rsidR="00295345" w:rsidRPr="00295345" w:rsidRDefault="00295345" w:rsidP="00383AE5">
      <w:pPr>
        <w:numPr>
          <w:ilvl w:val="0"/>
          <w:numId w:val="1"/>
        </w:numPr>
        <w:spacing w:after="0" w:line="240" w:lineRule="auto"/>
        <w:ind w:firstLine="0"/>
        <w:textAlignment w:val="baseline"/>
        <w:rPr>
          <w:rFonts w:ascii="Century Gothic" w:eastAsia="Times New Roman" w:hAnsi="Century Gothic" w:cs="Segoe UI"/>
          <w:lang w:eastAsia="nl-NL"/>
        </w:rPr>
      </w:pPr>
      <w:r w:rsidRPr="00295345">
        <w:rPr>
          <w:rFonts w:ascii="Century Gothic" w:eastAsia="Times New Roman" w:hAnsi="Century Gothic" w:cs="Segoe UI"/>
          <w:sz w:val="24"/>
          <w:szCs w:val="24"/>
          <w:lang w:eastAsia="nl-NL"/>
        </w:rPr>
        <w:t>Bekijk het filmpje: </w:t>
      </w:r>
      <w:hyperlink r:id="rId20" w:anchor="q=melk" w:tgtFrame="_blank" w:history="1">
        <w:r w:rsidRPr="00295345">
          <w:rPr>
            <w:rFonts w:ascii="Century Gothic" w:eastAsia="Times New Roman" w:hAnsi="Century Gothic" w:cs="Segoe UI"/>
            <w:color w:val="0563C1"/>
            <w:u w:val="single"/>
            <w:lang w:eastAsia="nl-NL"/>
          </w:rPr>
          <w:t>http://www.schooltv.nl/video/melkkoe-de-koe-die-zorgt-voor-jouw-lekkere-glaasje-melk/#q=melk</w:t>
        </w:r>
      </w:hyperlink>
      <w:r w:rsidRPr="00295345">
        <w:rPr>
          <w:rFonts w:ascii="Century Gothic" w:eastAsia="Times New Roman" w:hAnsi="Century Gothic" w:cs="Segoe UI"/>
          <w:lang w:eastAsia="nl-NL"/>
        </w:rPr>
        <w:t>    </w:t>
      </w:r>
      <w:r w:rsidR="0001702A">
        <w:rPr>
          <w:rFonts w:ascii="Century Gothic" w:eastAsia="Times New Roman" w:hAnsi="Century Gothic" w:cs="Segoe UI"/>
          <w:lang w:eastAsia="nl-NL"/>
        </w:rPr>
        <w:br/>
      </w:r>
      <w:r w:rsidRPr="00295345">
        <w:rPr>
          <w:rFonts w:ascii="Century Gothic" w:eastAsia="Times New Roman" w:hAnsi="Century Gothic" w:cs="Segoe UI"/>
          <w:lang w:eastAsia="nl-NL"/>
        </w:rPr>
        <w:t>Waar worden koeien voor gebruikt? </w:t>
      </w:r>
    </w:p>
    <w:p w14:paraId="2955A0CE" w14:textId="77777777" w:rsidR="00295345" w:rsidRPr="00295345" w:rsidRDefault="00295345" w:rsidP="00383AE5">
      <w:pPr>
        <w:numPr>
          <w:ilvl w:val="0"/>
          <w:numId w:val="2"/>
        </w:numPr>
        <w:spacing w:after="0" w:line="240" w:lineRule="auto"/>
        <w:ind w:firstLine="0"/>
        <w:textAlignment w:val="baseline"/>
        <w:rPr>
          <w:rFonts w:ascii="Century Gothic" w:eastAsia="Times New Roman" w:hAnsi="Century Gothic" w:cs="Segoe UI"/>
          <w:lang w:eastAsia="nl-NL"/>
        </w:rPr>
      </w:pPr>
      <w:r w:rsidRPr="00295345">
        <w:rPr>
          <w:rFonts w:ascii="Century Gothic" w:eastAsia="Times New Roman" w:hAnsi="Century Gothic" w:cs="Segoe UI"/>
          <w:sz w:val="24"/>
          <w:szCs w:val="24"/>
          <w:lang w:eastAsia="nl-NL"/>
        </w:rPr>
        <w:t>Bekijk het filmpje: </w:t>
      </w:r>
      <w:hyperlink r:id="rId21" w:anchor="q=melk" w:tgtFrame="_blank" w:history="1">
        <w:r w:rsidRPr="00295345">
          <w:rPr>
            <w:rFonts w:ascii="Century Gothic" w:eastAsia="Times New Roman" w:hAnsi="Century Gothic" w:cs="Segoe UI"/>
            <w:color w:val="0563C1"/>
            <w:u w:val="single"/>
            <w:lang w:eastAsia="nl-NL"/>
          </w:rPr>
          <w:t>http://www.schooltv.nl/video/melk-van-de-koe-naar-de-koelkast/#q=melk</w:t>
        </w:r>
      </w:hyperlink>
      <w:r w:rsidRPr="00295345">
        <w:rPr>
          <w:rFonts w:ascii="Century Gothic" w:eastAsia="Times New Roman" w:hAnsi="Century Gothic" w:cs="Segoe UI"/>
          <w:lang w:eastAsia="nl-NL"/>
        </w:rPr>
        <w:t> </w:t>
      </w:r>
    </w:p>
    <w:p w14:paraId="5506BF80" w14:textId="77777777" w:rsidR="00295345" w:rsidRPr="00295345" w:rsidRDefault="00295345" w:rsidP="00383AE5">
      <w:pPr>
        <w:numPr>
          <w:ilvl w:val="0"/>
          <w:numId w:val="3"/>
        </w:numPr>
        <w:spacing w:after="0" w:line="240" w:lineRule="auto"/>
        <w:ind w:firstLine="0"/>
        <w:textAlignment w:val="baseline"/>
        <w:rPr>
          <w:rFonts w:ascii="Century Gothic" w:eastAsia="Times New Roman" w:hAnsi="Century Gothic" w:cs="Segoe UI"/>
          <w:sz w:val="24"/>
          <w:szCs w:val="24"/>
          <w:lang w:eastAsia="nl-NL"/>
        </w:rPr>
      </w:pPr>
      <w:r w:rsidRPr="00295345">
        <w:rPr>
          <w:rFonts w:ascii="Century Gothic" w:eastAsia="Times New Roman" w:hAnsi="Century Gothic" w:cs="Segoe UI"/>
          <w:sz w:val="24"/>
          <w:szCs w:val="24"/>
          <w:lang w:eastAsia="nl-NL"/>
        </w:rPr>
        <w:t>Maak de 2 werkbladen. </w:t>
      </w:r>
    </w:p>
    <w:p w14:paraId="7EED61F8" w14:textId="7966E084"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noProof/>
          <w:lang w:eastAsia="nl-NL"/>
        </w:rPr>
        <w:lastRenderedPageBreak/>
        <w:drawing>
          <wp:inline distT="0" distB="0" distL="0" distR="0" wp14:anchorId="0DB50450" wp14:editId="528CAA1C">
            <wp:extent cx="2860675" cy="16027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675" cy="1602740"/>
                    </a:xfrm>
                    <a:prstGeom prst="rect">
                      <a:avLst/>
                    </a:prstGeom>
                    <a:noFill/>
                    <a:ln>
                      <a:noFill/>
                    </a:ln>
                  </pic:spPr>
                </pic:pic>
              </a:graphicData>
            </a:graphic>
          </wp:inline>
        </w:drawing>
      </w:r>
      <w:r w:rsidRPr="00295345">
        <w:rPr>
          <w:rFonts w:ascii="Century Gothic" w:eastAsia="Times New Roman" w:hAnsi="Century Gothic" w:cs="Segoe UI"/>
          <w:sz w:val="24"/>
          <w:szCs w:val="24"/>
          <w:lang w:eastAsia="nl-NL"/>
        </w:rPr>
        <w:t> </w:t>
      </w:r>
    </w:p>
    <w:p w14:paraId="73D46A71"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37045AED" w14:textId="6DD385FB"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noProof/>
          <w:lang w:eastAsia="nl-NL"/>
        </w:rPr>
        <w:drawing>
          <wp:inline distT="0" distB="0" distL="0" distR="0" wp14:anchorId="74732BF4" wp14:editId="509BE642">
            <wp:extent cx="2145665" cy="1665605"/>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665" cy="1665605"/>
                    </a:xfrm>
                    <a:prstGeom prst="rect">
                      <a:avLst/>
                    </a:prstGeom>
                    <a:noFill/>
                    <a:ln>
                      <a:noFill/>
                    </a:ln>
                  </pic:spPr>
                </pic:pic>
              </a:graphicData>
            </a:graphic>
          </wp:inline>
        </w:drawing>
      </w:r>
    </w:p>
    <w:p w14:paraId="5DBD64B1" w14:textId="77777777" w:rsidR="008526F5" w:rsidRDefault="00295345" w:rsidP="00295345">
      <w:pPr>
        <w:spacing w:after="0" w:line="240" w:lineRule="auto"/>
        <w:textAlignment w:val="baseline"/>
        <w:rPr>
          <w:rFonts w:ascii="Century Gothic" w:eastAsia="Times New Roman" w:hAnsi="Century Gothic" w:cs="Segoe UI"/>
          <w:b/>
          <w:bCs/>
          <w:sz w:val="32"/>
          <w:szCs w:val="32"/>
          <w:lang w:eastAsia="nl-NL"/>
        </w:rPr>
      </w:pPr>
      <w:r w:rsidRPr="00295345">
        <w:rPr>
          <w:noProof/>
          <w:lang w:eastAsia="nl-NL"/>
        </w:rPr>
        <w:drawing>
          <wp:inline distT="0" distB="0" distL="0" distR="0" wp14:anchorId="016A2701" wp14:editId="58372A09">
            <wp:extent cx="1158875" cy="1276350"/>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8875" cy="1276350"/>
                    </a:xfrm>
                    <a:prstGeom prst="rect">
                      <a:avLst/>
                    </a:prstGeom>
                    <a:noFill/>
                    <a:ln>
                      <a:noFill/>
                    </a:ln>
                  </pic:spPr>
                </pic:pic>
              </a:graphicData>
            </a:graphic>
          </wp:inline>
        </w:drawing>
      </w:r>
    </w:p>
    <w:p w14:paraId="5DCDA535" w14:textId="77777777" w:rsidR="008526F5" w:rsidRDefault="008526F5">
      <w:pPr>
        <w:rPr>
          <w:rFonts w:ascii="Century Gothic" w:eastAsia="Times New Roman" w:hAnsi="Century Gothic" w:cs="Segoe UI"/>
          <w:b/>
          <w:bCs/>
          <w:sz w:val="32"/>
          <w:szCs w:val="32"/>
          <w:lang w:eastAsia="nl-NL"/>
        </w:rPr>
      </w:pPr>
      <w:r>
        <w:rPr>
          <w:rFonts w:ascii="Century Gothic" w:eastAsia="Times New Roman" w:hAnsi="Century Gothic" w:cs="Segoe UI"/>
          <w:b/>
          <w:bCs/>
          <w:sz w:val="32"/>
          <w:szCs w:val="32"/>
          <w:lang w:eastAsia="nl-NL"/>
        </w:rPr>
        <w:br w:type="page"/>
      </w:r>
    </w:p>
    <w:p w14:paraId="3D2102E6" w14:textId="45CCD329"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b/>
          <w:bCs/>
          <w:sz w:val="32"/>
          <w:szCs w:val="32"/>
          <w:lang w:eastAsia="nl-NL"/>
        </w:rPr>
        <w:lastRenderedPageBreak/>
        <w:t>Werkblad: Koe en boerderij</w:t>
      </w:r>
      <w:r w:rsidRPr="00295345">
        <w:rPr>
          <w:rFonts w:ascii="Century Gothic" w:eastAsia="Times New Roman" w:hAnsi="Century Gothic" w:cs="Segoe UI"/>
          <w:sz w:val="32"/>
          <w:szCs w:val="32"/>
          <w:lang w:eastAsia="nl-NL"/>
        </w:rPr>
        <w:t> </w:t>
      </w:r>
    </w:p>
    <w:p w14:paraId="3679125D"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Segoe UI"/>
          <w:sz w:val="24"/>
          <w:szCs w:val="24"/>
          <w:lang w:eastAsia="nl-NL"/>
        </w:rPr>
        <w:t> </w:t>
      </w:r>
    </w:p>
    <w:p w14:paraId="5DC24756"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u w:val="single"/>
          <w:lang w:eastAsia="nl-NL"/>
        </w:rPr>
        <w:t>Opdracht 1</w:t>
      </w:r>
      <w:r w:rsidRPr="00295345">
        <w:rPr>
          <w:rFonts w:ascii="Calibri" w:eastAsia="Times New Roman" w:hAnsi="Calibri" w:cs="Calibri"/>
          <w:sz w:val="24"/>
          <w:szCs w:val="24"/>
          <w:lang w:eastAsia="nl-NL"/>
        </w:rPr>
        <w:t xml:space="preserve"> </w:t>
      </w:r>
      <w:r w:rsidRPr="00295345">
        <w:rPr>
          <w:rFonts w:ascii="Century Gothic" w:eastAsia="Times New Roman" w:hAnsi="Century Gothic" w:cs="Segoe UI"/>
          <w:sz w:val="24"/>
          <w:szCs w:val="24"/>
          <w:u w:val="single"/>
          <w:lang w:eastAsia="nl-NL"/>
        </w:rPr>
        <w:t>Mooie koeien!</w:t>
      </w:r>
      <w:r w:rsidRPr="00295345">
        <w:rPr>
          <w:rFonts w:ascii="Century Gothic" w:eastAsia="Times New Roman" w:hAnsi="Century Gothic" w:cs="Segoe UI"/>
          <w:sz w:val="24"/>
          <w:szCs w:val="24"/>
          <w:lang w:eastAsia="nl-NL"/>
        </w:rPr>
        <w:t> </w:t>
      </w:r>
    </w:p>
    <w:p w14:paraId="01378803"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Als je door Nederland rijdt, fietst of wandelt zie je vaak koeien. Meestal zwart-wit, maar ook wel eens andere soorten. Hoe heten die? Typ op google de naam van de koe in en kijk bij afbeeldingen welke koe er wordt getoond. Trek dan een lijn van de juiste foto naar de juiste naam van de koe. </w:t>
      </w:r>
      <w:r w:rsidRPr="00295345">
        <w:rPr>
          <w:rFonts w:ascii="Century Gothic" w:eastAsia="Times New Roman" w:hAnsi="Century Gothic" w:cs="Segoe UI"/>
          <w:sz w:val="24"/>
          <w:szCs w:val="24"/>
          <w:lang w:eastAsia="nl-NL"/>
        </w:rPr>
        <w:br/>
      </w:r>
      <w:r w:rsidRPr="00295345">
        <w:rPr>
          <w:rFonts w:ascii="Arial" w:eastAsia="Times New Roman" w:hAnsi="Arial" w:cs="Arial"/>
          <w:sz w:val="24"/>
          <w:szCs w:val="24"/>
          <w:lang w:eastAsia="nl-NL"/>
        </w:rPr>
        <w:t>  </w:t>
      </w:r>
      <w:r w:rsidRPr="00295345">
        <w:rPr>
          <w:rFonts w:ascii="Century Gothic" w:eastAsia="Times New Roman" w:hAnsi="Century Gothic" w:cs="Century Gothic"/>
          <w:sz w:val="24"/>
          <w:szCs w:val="24"/>
          <w:lang w:eastAsia="nl-NL"/>
        </w:rPr>
        <w:t> </w:t>
      </w:r>
      <w:r w:rsidRPr="00295345">
        <w:rPr>
          <w:rFonts w:ascii="Century Gothic" w:eastAsia="Times New Roman" w:hAnsi="Century Gothic" w:cs="Segoe UI"/>
          <w:sz w:val="24"/>
          <w:szCs w:val="24"/>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180"/>
        <w:gridCol w:w="4560"/>
      </w:tblGrid>
      <w:tr w:rsidR="00295345" w:rsidRPr="00295345" w14:paraId="76A1CFAF" w14:textId="77777777" w:rsidTr="00295345">
        <w:tc>
          <w:tcPr>
            <w:tcW w:w="4305" w:type="dxa"/>
            <w:tcBorders>
              <w:top w:val="nil"/>
              <w:left w:val="nil"/>
              <w:bottom w:val="nil"/>
              <w:right w:val="nil"/>
            </w:tcBorders>
            <w:shd w:val="clear" w:color="auto" w:fill="auto"/>
            <w:vAlign w:val="center"/>
            <w:hideMark/>
          </w:tcPr>
          <w:p w14:paraId="4A697F6E"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Century Gothic" w:eastAsia="Times New Roman" w:hAnsi="Century Gothic" w:cs="Times New Roman"/>
                <w:b/>
                <w:bCs/>
                <w:sz w:val="24"/>
                <w:szCs w:val="24"/>
                <w:lang w:eastAsia="nl-NL"/>
              </w:rPr>
              <w:t>Brandrood</w:t>
            </w:r>
            <w:r w:rsidRPr="00295345">
              <w:rPr>
                <w:rFonts w:ascii="Century Gothic" w:eastAsia="Times New Roman" w:hAnsi="Century Gothic" w:cs="Times New Roman"/>
                <w:sz w:val="24"/>
                <w:szCs w:val="24"/>
                <w:lang w:eastAsia="nl-NL"/>
              </w:rPr>
              <w:t> </w:t>
            </w:r>
          </w:p>
        </w:tc>
        <w:tc>
          <w:tcPr>
            <w:tcW w:w="180" w:type="dxa"/>
            <w:tcBorders>
              <w:top w:val="nil"/>
              <w:left w:val="nil"/>
              <w:bottom w:val="nil"/>
              <w:right w:val="nil"/>
            </w:tcBorders>
            <w:shd w:val="clear" w:color="auto" w:fill="auto"/>
            <w:hideMark/>
          </w:tcPr>
          <w:p w14:paraId="4C4A7C79"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Times New Roman"/>
                <w:sz w:val="24"/>
                <w:szCs w:val="24"/>
                <w:lang w:eastAsia="nl-NL"/>
              </w:rPr>
              <w:t> </w:t>
            </w:r>
          </w:p>
        </w:tc>
        <w:tc>
          <w:tcPr>
            <w:tcW w:w="4560" w:type="dxa"/>
            <w:tcBorders>
              <w:top w:val="nil"/>
              <w:left w:val="nil"/>
              <w:bottom w:val="nil"/>
              <w:right w:val="nil"/>
            </w:tcBorders>
            <w:shd w:val="clear" w:color="auto" w:fill="auto"/>
            <w:hideMark/>
          </w:tcPr>
          <w:p w14:paraId="60960745" w14:textId="571F4A8C"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noProof/>
                <w:lang w:eastAsia="nl-NL"/>
              </w:rPr>
              <w:drawing>
                <wp:inline distT="0" distB="0" distL="0" distR="0" wp14:anchorId="60671279" wp14:editId="5396B15E">
                  <wp:extent cx="1928495" cy="13398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495" cy="1339850"/>
                          </a:xfrm>
                          <a:prstGeom prst="rect">
                            <a:avLst/>
                          </a:prstGeom>
                          <a:noFill/>
                          <a:ln>
                            <a:noFill/>
                          </a:ln>
                        </pic:spPr>
                      </pic:pic>
                    </a:graphicData>
                  </a:graphic>
                </wp:inline>
              </w:drawing>
            </w:r>
            <w:r w:rsidRPr="00295345">
              <w:rPr>
                <w:rFonts w:ascii="Century Gothic" w:eastAsia="Times New Roman" w:hAnsi="Century Gothic" w:cs="Times New Roman"/>
                <w:sz w:val="24"/>
                <w:szCs w:val="24"/>
                <w:lang w:eastAsia="nl-NL"/>
              </w:rPr>
              <w:t> </w:t>
            </w:r>
          </w:p>
        </w:tc>
      </w:tr>
      <w:tr w:rsidR="00295345" w:rsidRPr="00295345" w14:paraId="7063FC4C" w14:textId="77777777" w:rsidTr="00295345">
        <w:tc>
          <w:tcPr>
            <w:tcW w:w="4305" w:type="dxa"/>
            <w:tcBorders>
              <w:top w:val="nil"/>
              <w:left w:val="nil"/>
              <w:bottom w:val="nil"/>
              <w:right w:val="nil"/>
            </w:tcBorders>
            <w:shd w:val="clear" w:color="auto" w:fill="auto"/>
            <w:vAlign w:val="center"/>
            <w:hideMark/>
          </w:tcPr>
          <w:p w14:paraId="38A962D0"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Century Gothic" w:eastAsia="Times New Roman" w:hAnsi="Century Gothic" w:cs="Times New Roman"/>
                <w:b/>
                <w:bCs/>
                <w:sz w:val="24"/>
                <w:szCs w:val="24"/>
                <w:lang w:eastAsia="nl-NL"/>
              </w:rPr>
              <w:t>Limousin</w:t>
            </w:r>
            <w:r w:rsidRPr="00295345">
              <w:rPr>
                <w:rFonts w:ascii="Century Gothic" w:eastAsia="Times New Roman" w:hAnsi="Century Gothic" w:cs="Times New Roman"/>
                <w:sz w:val="24"/>
                <w:szCs w:val="24"/>
                <w:lang w:eastAsia="nl-NL"/>
              </w:rPr>
              <w:t> </w:t>
            </w:r>
          </w:p>
        </w:tc>
        <w:tc>
          <w:tcPr>
            <w:tcW w:w="180" w:type="dxa"/>
            <w:tcBorders>
              <w:top w:val="nil"/>
              <w:left w:val="nil"/>
              <w:bottom w:val="nil"/>
              <w:right w:val="nil"/>
            </w:tcBorders>
            <w:shd w:val="clear" w:color="auto" w:fill="auto"/>
            <w:hideMark/>
          </w:tcPr>
          <w:p w14:paraId="55409150"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Times New Roman"/>
                <w:sz w:val="24"/>
                <w:szCs w:val="24"/>
                <w:lang w:eastAsia="nl-NL"/>
              </w:rPr>
              <w:t> </w:t>
            </w:r>
          </w:p>
        </w:tc>
        <w:tc>
          <w:tcPr>
            <w:tcW w:w="4560" w:type="dxa"/>
            <w:tcBorders>
              <w:top w:val="nil"/>
              <w:left w:val="nil"/>
              <w:bottom w:val="nil"/>
              <w:right w:val="nil"/>
            </w:tcBorders>
            <w:shd w:val="clear" w:color="auto" w:fill="auto"/>
            <w:hideMark/>
          </w:tcPr>
          <w:p w14:paraId="29139C68" w14:textId="7D537AE6"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noProof/>
                <w:lang w:eastAsia="nl-NL"/>
              </w:rPr>
              <w:drawing>
                <wp:inline distT="0" distB="0" distL="0" distR="0" wp14:anchorId="6D3CA63D" wp14:editId="3798D5EB">
                  <wp:extent cx="1928495" cy="1339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8495" cy="1339850"/>
                          </a:xfrm>
                          <a:prstGeom prst="rect">
                            <a:avLst/>
                          </a:prstGeom>
                          <a:noFill/>
                          <a:ln>
                            <a:noFill/>
                          </a:ln>
                        </pic:spPr>
                      </pic:pic>
                    </a:graphicData>
                  </a:graphic>
                </wp:inline>
              </w:drawing>
            </w:r>
            <w:r w:rsidRPr="00295345">
              <w:rPr>
                <w:rFonts w:ascii="Century Gothic" w:eastAsia="Times New Roman" w:hAnsi="Century Gothic" w:cs="Times New Roman"/>
                <w:sz w:val="24"/>
                <w:szCs w:val="24"/>
                <w:lang w:eastAsia="nl-NL"/>
              </w:rPr>
              <w:t> </w:t>
            </w:r>
          </w:p>
        </w:tc>
      </w:tr>
      <w:tr w:rsidR="00295345" w:rsidRPr="00295345" w14:paraId="01EC2C45" w14:textId="77777777" w:rsidTr="00295345">
        <w:tc>
          <w:tcPr>
            <w:tcW w:w="4305" w:type="dxa"/>
            <w:tcBorders>
              <w:top w:val="nil"/>
              <w:left w:val="nil"/>
              <w:bottom w:val="nil"/>
              <w:right w:val="nil"/>
            </w:tcBorders>
            <w:shd w:val="clear" w:color="auto" w:fill="auto"/>
            <w:vAlign w:val="center"/>
            <w:hideMark/>
          </w:tcPr>
          <w:p w14:paraId="46D2EA7E"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Century Gothic" w:eastAsia="Times New Roman" w:hAnsi="Century Gothic" w:cs="Times New Roman"/>
                <w:b/>
                <w:bCs/>
                <w:sz w:val="24"/>
                <w:szCs w:val="24"/>
                <w:lang w:eastAsia="nl-NL"/>
              </w:rPr>
              <w:t>Holstein Roodbont</w:t>
            </w:r>
            <w:r w:rsidRPr="00295345">
              <w:rPr>
                <w:rFonts w:ascii="Century Gothic" w:eastAsia="Times New Roman" w:hAnsi="Century Gothic" w:cs="Times New Roman"/>
                <w:sz w:val="24"/>
                <w:szCs w:val="24"/>
                <w:lang w:eastAsia="nl-NL"/>
              </w:rPr>
              <w:t> </w:t>
            </w:r>
          </w:p>
        </w:tc>
        <w:tc>
          <w:tcPr>
            <w:tcW w:w="180" w:type="dxa"/>
            <w:tcBorders>
              <w:top w:val="nil"/>
              <w:left w:val="nil"/>
              <w:bottom w:val="nil"/>
              <w:right w:val="nil"/>
            </w:tcBorders>
            <w:shd w:val="clear" w:color="auto" w:fill="auto"/>
            <w:hideMark/>
          </w:tcPr>
          <w:p w14:paraId="247AB96B"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Times New Roman"/>
                <w:sz w:val="24"/>
                <w:szCs w:val="24"/>
                <w:lang w:eastAsia="nl-NL"/>
              </w:rPr>
              <w:t> </w:t>
            </w:r>
          </w:p>
        </w:tc>
        <w:tc>
          <w:tcPr>
            <w:tcW w:w="4560" w:type="dxa"/>
            <w:tcBorders>
              <w:top w:val="nil"/>
              <w:left w:val="nil"/>
              <w:bottom w:val="nil"/>
              <w:right w:val="nil"/>
            </w:tcBorders>
            <w:shd w:val="clear" w:color="auto" w:fill="auto"/>
            <w:hideMark/>
          </w:tcPr>
          <w:p w14:paraId="132808F4" w14:textId="17268B4B"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noProof/>
                <w:lang w:eastAsia="nl-NL"/>
              </w:rPr>
              <w:drawing>
                <wp:inline distT="0" distB="0" distL="0" distR="0" wp14:anchorId="4AC2683F" wp14:editId="317CADDB">
                  <wp:extent cx="1928495" cy="13487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8495" cy="1348740"/>
                          </a:xfrm>
                          <a:prstGeom prst="rect">
                            <a:avLst/>
                          </a:prstGeom>
                          <a:noFill/>
                          <a:ln>
                            <a:noFill/>
                          </a:ln>
                        </pic:spPr>
                      </pic:pic>
                    </a:graphicData>
                  </a:graphic>
                </wp:inline>
              </w:drawing>
            </w:r>
            <w:r w:rsidRPr="00295345">
              <w:rPr>
                <w:rFonts w:ascii="Century Gothic" w:eastAsia="Times New Roman" w:hAnsi="Century Gothic" w:cs="Times New Roman"/>
                <w:sz w:val="24"/>
                <w:szCs w:val="24"/>
                <w:lang w:eastAsia="nl-NL"/>
              </w:rPr>
              <w:t> </w:t>
            </w:r>
          </w:p>
        </w:tc>
      </w:tr>
      <w:tr w:rsidR="00295345" w:rsidRPr="00295345" w14:paraId="2B588C3A" w14:textId="77777777" w:rsidTr="00295345">
        <w:tc>
          <w:tcPr>
            <w:tcW w:w="4305" w:type="dxa"/>
            <w:tcBorders>
              <w:top w:val="nil"/>
              <w:left w:val="nil"/>
              <w:bottom w:val="nil"/>
              <w:right w:val="nil"/>
            </w:tcBorders>
            <w:shd w:val="clear" w:color="auto" w:fill="auto"/>
            <w:vAlign w:val="center"/>
            <w:hideMark/>
          </w:tcPr>
          <w:p w14:paraId="5C6B0C4F"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Century Gothic" w:eastAsia="Times New Roman" w:hAnsi="Century Gothic" w:cs="Times New Roman"/>
                <w:b/>
                <w:bCs/>
                <w:sz w:val="24"/>
                <w:szCs w:val="24"/>
                <w:lang w:eastAsia="nl-NL"/>
              </w:rPr>
              <w:t>Schotse Hooglander</w:t>
            </w:r>
            <w:r w:rsidRPr="00295345">
              <w:rPr>
                <w:rFonts w:ascii="Century Gothic" w:eastAsia="Times New Roman" w:hAnsi="Century Gothic" w:cs="Times New Roman"/>
                <w:sz w:val="24"/>
                <w:szCs w:val="24"/>
                <w:lang w:eastAsia="nl-NL"/>
              </w:rPr>
              <w:t> </w:t>
            </w:r>
          </w:p>
        </w:tc>
        <w:tc>
          <w:tcPr>
            <w:tcW w:w="180" w:type="dxa"/>
            <w:tcBorders>
              <w:top w:val="nil"/>
              <w:left w:val="nil"/>
              <w:bottom w:val="nil"/>
              <w:right w:val="nil"/>
            </w:tcBorders>
            <w:shd w:val="clear" w:color="auto" w:fill="auto"/>
            <w:hideMark/>
          </w:tcPr>
          <w:p w14:paraId="11C42A37"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Times New Roman"/>
                <w:sz w:val="24"/>
                <w:szCs w:val="24"/>
                <w:lang w:eastAsia="nl-NL"/>
              </w:rPr>
              <w:t> </w:t>
            </w:r>
          </w:p>
        </w:tc>
        <w:tc>
          <w:tcPr>
            <w:tcW w:w="4560" w:type="dxa"/>
            <w:tcBorders>
              <w:top w:val="nil"/>
              <w:left w:val="nil"/>
              <w:bottom w:val="nil"/>
              <w:right w:val="nil"/>
            </w:tcBorders>
            <w:shd w:val="clear" w:color="auto" w:fill="auto"/>
            <w:hideMark/>
          </w:tcPr>
          <w:p w14:paraId="2D943F99" w14:textId="625926C3"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noProof/>
                <w:lang w:eastAsia="nl-NL"/>
              </w:rPr>
              <w:drawing>
                <wp:inline distT="0" distB="0" distL="0" distR="0" wp14:anchorId="1F261CEB" wp14:editId="477EB100">
                  <wp:extent cx="1928495" cy="13309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495" cy="1330960"/>
                          </a:xfrm>
                          <a:prstGeom prst="rect">
                            <a:avLst/>
                          </a:prstGeom>
                          <a:noFill/>
                          <a:ln>
                            <a:noFill/>
                          </a:ln>
                        </pic:spPr>
                      </pic:pic>
                    </a:graphicData>
                  </a:graphic>
                </wp:inline>
              </w:drawing>
            </w:r>
            <w:r w:rsidRPr="00295345">
              <w:rPr>
                <w:rFonts w:ascii="Century Gothic" w:eastAsia="Times New Roman" w:hAnsi="Century Gothic" w:cs="Times New Roman"/>
                <w:sz w:val="24"/>
                <w:szCs w:val="24"/>
                <w:lang w:eastAsia="nl-NL"/>
              </w:rPr>
              <w:t> </w:t>
            </w:r>
          </w:p>
        </w:tc>
      </w:tr>
      <w:tr w:rsidR="00295345" w:rsidRPr="00295345" w14:paraId="649B9AFB" w14:textId="77777777" w:rsidTr="00295345">
        <w:tc>
          <w:tcPr>
            <w:tcW w:w="4305" w:type="dxa"/>
            <w:tcBorders>
              <w:top w:val="nil"/>
              <w:left w:val="nil"/>
              <w:bottom w:val="nil"/>
              <w:right w:val="nil"/>
            </w:tcBorders>
            <w:shd w:val="clear" w:color="auto" w:fill="auto"/>
            <w:vAlign w:val="center"/>
            <w:hideMark/>
          </w:tcPr>
          <w:p w14:paraId="7F085705"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Century Gothic" w:eastAsia="Times New Roman" w:hAnsi="Century Gothic" w:cs="Times New Roman"/>
                <w:b/>
                <w:bCs/>
                <w:sz w:val="24"/>
                <w:szCs w:val="24"/>
                <w:lang w:eastAsia="nl-NL"/>
              </w:rPr>
              <w:t>Fries-hollands zwart bont</w:t>
            </w:r>
            <w:r w:rsidRPr="00295345">
              <w:rPr>
                <w:rFonts w:ascii="Century Gothic" w:eastAsia="Times New Roman" w:hAnsi="Century Gothic" w:cs="Times New Roman"/>
                <w:sz w:val="24"/>
                <w:szCs w:val="24"/>
                <w:lang w:eastAsia="nl-NL"/>
              </w:rPr>
              <w:t> </w:t>
            </w:r>
          </w:p>
        </w:tc>
        <w:tc>
          <w:tcPr>
            <w:tcW w:w="180" w:type="dxa"/>
            <w:tcBorders>
              <w:top w:val="nil"/>
              <w:left w:val="nil"/>
              <w:bottom w:val="nil"/>
              <w:right w:val="nil"/>
            </w:tcBorders>
            <w:shd w:val="clear" w:color="auto" w:fill="auto"/>
            <w:hideMark/>
          </w:tcPr>
          <w:p w14:paraId="7DFF65BB" w14:textId="77777777"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Times New Roman"/>
                <w:sz w:val="24"/>
                <w:szCs w:val="24"/>
                <w:lang w:eastAsia="nl-NL"/>
              </w:rPr>
              <w:t> </w:t>
            </w:r>
          </w:p>
        </w:tc>
        <w:tc>
          <w:tcPr>
            <w:tcW w:w="4560" w:type="dxa"/>
            <w:tcBorders>
              <w:top w:val="nil"/>
              <w:left w:val="nil"/>
              <w:bottom w:val="nil"/>
              <w:right w:val="nil"/>
            </w:tcBorders>
            <w:shd w:val="clear" w:color="auto" w:fill="auto"/>
            <w:hideMark/>
          </w:tcPr>
          <w:p w14:paraId="49EEAE25" w14:textId="587B5EEA" w:rsidR="00295345" w:rsidRPr="00295345" w:rsidRDefault="00295345" w:rsidP="00295345">
            <w:pPr>
              <w:spacing w:after="0" w:line="240" w:lineRule="auto"/>
              <w:textAlignment w:val="baseline"/>
              <w:rPr>
                <w:rFonts w:ascii="Times New Roman" w:eastAsia="Times New Roman" w:hAnsi="Times New Roman" w:cs="Times New Roman"/>
                <w:sz w:val="24"/>
                <w:szCs w:val="24"/>
                <w:lang w:eastAsia="nl-NL"/>
              </w:rPr>
            </w:pPr>
            <w:r w:rsidRPr="00295345">
              <w:rPr>
                <w:noProof/>
                <w:lang w:eastAsia="nl-NL"/>
              </w:rPr>
              <w:drawing>
                <wp:inline distT="0" distB="0" distL="0" distR="0" wp14:anchorId="143029A8" wp14:editId="2D776571">
                  <wp:extent cx="1928495" cy="12496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8495" cy="1249680"/>
                          </a:xfrm>
                          <a:prstGeom prst="rect">
                            <a:avLst/>
                          </a:prstGeom>
                          <a:noFill/>
                          <a:ln>
                            <a:noFill/>
                          </a:ln>
                        </pic:spPr>
                      </pic:pic>
                    </a:graphicData>
                  </a:graphic>
                </wp:inline>
              </w:drawing>
            </w:r>
            <w:r w:rsidRPr="00295345">
              <w:rPr>
                <w:rFonts w:ascii="Century Gothic" w:eastAsia="Times New Roman" w:hAnsi="Century Gothic" w:cs="Times New Roman"/>
                <w:sz w:val="24"/>
                <w:szCs w:val="24"/>
                <w:lang w:eastAsia="nl-NL"/>
              </w:rPr>
              <w:t> </w:t>
            </w:r>
          </w:p>
        </w:tc>
      </w:tr>
    </w:tbl>
    <w:p w14:paraId="40956B58"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534ABB88" w14:textId="77777777" w:rsidR="008526F5" w:rsidRDefault="008526F5" w:rsidP="00295345">
      <w:pPr>
        <w:spacing w:after="0" w:line="240" w:lineRule="auto"/>
        <w:textAlignment w:val="baseline"/>
        <w:rPr>
          <w:rFonts w:ascii="Century Gothic" w:eastAsia="Times New Roman" w:hAnsi="Century Gothic" w:cs="Segoe UI"/>
          <w:sz w:val="24"/>
          <w:szCs w:val="24"/>
          <w:u w:val="single"/>
          <w:lang w:eastAsia="nl-NL"/>
        </w:rPr>
      </w:pPr>
    </w:p>
    <w:p w14:paraId="3F43F8D8" w14:textId="367C22AB"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u w:val="single"/>
          <w:lang w:eastAsia="nl-NL"/>
        </w:rPr>
        <w:lastRenderedPageBreak/>
        <w:t>Opdracht 2</w:t>
      </w:r>
      <w:r w:rsidRPr="00295345">
        <w:rPr>
          <w:rFonts w:ascii="Century Gothic" w:eastAsia="Times New Roman" w:hAnsi="Century Gothic" w:cs="Segoe UI"/>
          <w:sz w:val="24"/>
          <w:szCs w:val="24"/>
          <w:lang w:eastAsia="nl-NL"/>
        </w:rPr>
        <w:t> </w:t>
      </w:r>
    </w:p>
    <w:p w14:paraId="2DAE4332" w14:textId="77777777" w:rsidR="00295345" w:rsidRPr="00295345" w:rsidRDefault="00295345" w:rsidP="00383AE5">
      <w:pPr>
        <w:numPr>
          <w:ilvl w:val="0"/>
          <w:numId w:val="4"/>
        </w:numPr>
        <w:spacing w:after="0" w:line="240" w:lineRule="auto"/>
        <w:ind w:firstLine="0"/>
        <w:textAlignment w:val="baseline"/>
        <w:rPr>
          <w:rFonts w:ascii="Century Gothic" w:eastAsia="Times New Roman" w:hAnsi="Century Gothic" w:cs="Segoe UI"/>
          <w:sz w:val="24"/>
          <w:szCs w:val="24"/>
          <w:lang w:eastAsia="nl-NL"/>
        </w:rPr>
      </w:pPr>
      <w:r w:rsidRPr="00295345">
        <w:rPr>
          <w:rFonts w:ascii="Century Gothic" w:eastAsia="Times New Roman" w:hAnsi="Century Gothic" w:cs="Segoe UI"/>
          <w:sz w:val="24"/>
          <w:szCs w:val="24"/>
          <w:lang w:eastAsia="nl-NL"/>
        </w:rPr>
        <w:t>Ga naar </w:t>
      </w:r>
      <w:hyperlink r:id="rId30" w:tgtFrame="_blank" w:history="1">
        <w:r w:rsidRPr="00295345">
          <w:rPr>
            <w:rFonts w:ascii="Century Gothic" w:eastAsia="Times New Roman" w:hAnsi="Century Gothic" w:cs="Segoe UI"/>
            <w:color w:val="0563C1"/>
            <w:sz w:val="24"/>
            <w:szCs w:val="24"/>
            <w:u w:val="single"/>
            <w:lang w:eastAsia="nl-NL"/>
          </w:rPr>
          <w:t>www.zuivelonline.nl</w:t>
        </w:r>
      </w:hyperlink>
      <w:r w:rsidRPr="00295345">
        <w:rPr>
          <w:rFonts w:ascii="Century Gothic" w:eastAsia="Times New Roman" w:hAnsi="Century Gothic" w:cs="Segoe UI"/>
          <w:sz w:val="24"/>
          <w:szCs w:val="24"/>
          <w:lang w:eastAsia="nl-NL"/>
        </w:rPr>
        <w:t> </w:t>
      </w:r>
    </w:p>
    <w:p w14:paraId="1154AF02" w14:textId="77777777" w:rsidR="00295345" w:rsidRPr="00295345" w:rsidRDefault="00295345" w:rsidP="00383AE5">
      <w:pPr>
        <w:numPr>
          <w:ilvl w:val="0"/>
          <w:numId w:val="5"/>
        </w:numPr>
        <w:spacing w:after="0" w:line="240" w:lineRule="auto"/>
        <w:ind w:firstLine="0"/>
        <w:textAlignment w:val="baseline"/>
        <w:rPr>
          <w:rFonts w:ascii="Century Gothic" w:eastAsia="Times New Roman" w:hAnsi="Century Gothic" w:cs="Segoe UI"/>
          <w:sz w:val="24"/>
          <w:szCs w:val="24"/>
          <w:lang w:eastAsia="nl-NL"/>
        </w:rPr>
      </w:pPr>
      <w:r w:rsidRPr="00295345">
        <w:rPr>
          <w:rFonts w:ascii="Century Gothic" w:eastAsia="Times New Roman" w:hAnsi="Century Gothic" w:cs="Segoe UI"/>
          <w:sz w:val="24"/>
          <w:szCs w:val="24"/>
          <w:lang w:eastAsia="nl-NL"/>
        </w:rPr>
        <w:t>Klik op “Vragen” </w:t>
      </w:r>
    </w:p>
    <w:p w14:paraId="78CA8B08" w14:textId="77777777" w:rsidR="00295345" w:rsidRPr="00295345" w:rsidRDefault="00295345" w:rsidP="00383AE5">
      <w:pPr>
        <w:numPr>
          <w:ilvl w:val="0"/>
          <w:numId w:val="6"/>
        </w:numPr>
        <w:spacing w:after="0" w:line="240" w:lineRule="auto"/>
        <w:ind w:firstLine="0"/>
        <w:textAlignment w:val="baseline"/>
        <w:rPr>
          <w:rFonts w:ascii="Century Gothic" w:eastAsia="Times New Roman" w:hAnsi="Century Gothic" w:cs="Segoe UI"/>
          <w:sz w:val="24"/>
          <w:szCs w:val="24"/>
          <w:lang w:eastAsia="nl-NL"/>
        </w:rPr>
      </w:pPr>
      <w:r w:rsidRPr="00295345">
        <w:rPr>
          <w:rFonts w:ascii="Century Gothic" w:eastAsia="Times New Roman" w:hAnsi="Century Gothic" w:cs="Segoe UI"/>
          <w:sz w:val="24"/>
          <w:szCs w:val="24"/>
          <w:lang w:eastAsia="nl-NL"/>
        </w:rPr>
        <w:t>Klik op het woord “Koe” en scrol naar beneden naar de vragen </w:t>
      </w:r>
    </w:p>
    <w:p w14:paraId="0D44B1AA"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1F606EB2"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51837562"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3B3B1ED2"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u w:val="single"/>
          <w:lang w:eastAsia="nl-NL"/>
        </w:rPr>
        <w:t>Zoek de antwoorden op van deze vragen:</w:t>
      </w:r>
      <w:r w:rsidRPr="00295345">
        <w:rPr>
          <w:rFonts w:ascii="Century Gothic" w:eastAsia="Times New Roman" w:hAnsi="Century Gothic" w:cs="Segoe UI"/>
          <w:sz w:val="24"/>
          <w:szCs w:val="24"/>
          <w:lang w:eastAsia="nl-NL"/>
        </w:rPr>
        <w:t> </w:t>
      </w:r>
    </w:p>
    <w:p w14:paraId="661A3F8B"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Waarom heeft een koe 4 magen? </w:t>
      </w:r>
    </w:p>
    <w:p w14:paraId="1804AEDC"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Century Gothic"/>
          <w:sz w:val="24"/>
          <w:szCs w:val="24"/>
          <w:lang w:eastAsia="nl-NL"/>
        </w:rPr>
        <w:t> </w:t>
      </w:r>
      <w:r w:rsidRPr="00295345">
        <w:rPr>
          <w:rFonts w:ascii="Century Gothic" w:eastAsia="Times New Roman" w:hAnsi="Century Gothic" w:cs="Segoe UI"/>
          <w:sz w:val="24"/>
          <w:szCs w:val="24"/>
          <w:lang w:eastAsia="nl-NL"/>
        </w:rPr>
        <w:t> </w:t>
      </w:r>
      <w:r w:rsidRPr="00295345">
        <w:rPr>
          <w:rFonts w:ascii="Century Gothic" w:eastAsia="Times New Roman" w:hAnsi="Century Gothic" w:cs="Segoe UI"/>
          <w:sz w:val="24"/>
          <w:szCs w:val="24"/>
          <w:lang w:eastAsia="nl-NL"/>
        </w:rPr>
        <w:br/>
        <w:t>_______________________________________________________________________ </w:t>
      </w:r>
      <w:r w:rsidRPr="00295345">
        <w:rPr>
          <w:rFonts w:ascii="Century Gothic" w:eastAsia="Times New Roman" w:hAnsi="Century Gothic" w:cs="Segoe UI"/>
          <w:sz w:val="24"/>
          <w:szCs w:val="24"/>
          <w:lang w:eastAsia="nl-NL"/>
        </w:rPr>
        <w:br/>
      </w:r>
      <w:r w:rsidRPr="00295345">
        <w:rPr>
          <w:rFonts w:ascii="Arial" w:eastAsia="Times New Roman" w:hAnsi="Arial" w:cs="Arial"/>
          <w:sz w:val="24"/>
          <w:szCs w:val="24"/>
          <w:lang w:eastAsia="nl-NL"/>
        </w:rPr>
        <w:t>  </w:t>
      </w:r>
      <w:r w:rsidRPr="00295345">
        <w:rPr>
          <w:rFonts w:ascii="Century Gothic" w:eastAsia="Times New Roman" w:hAnsi="Century Gothic" w:cs="Segoe UI"/>
          <w:sz w:val="24"/>
          <w:szCs w:val="24"/>
          <w:lang w:eastAsia="nl-NL"/>
        </w:rPr>
        <w:t> </w:t>
      </w:r>
    </w:p>
    <w:p w14:paraId="06B4EEF7"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66402051"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Hoe heten die 4 magen? </w:t>
      </w:r>
    </w:p>
    <w:p w14:paraId="4524B22B"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Century Gothic"/>
          <w:sz w:val="24"/>
          <w:szCs w:val="24"/>
          <w:lang w:eastAsia="nl-NL"/>
        </w:rPr>
        <w:t> </w:t>
      </w:r>
      <w:r w:rsidRPr="00295345">
        <w:rPr>
          <w:rFonts w:ascii="Century Gothic" w:eastAsia="Times New Roman" w:hAnsi="Century Gothic" w:cs="Segoe UI"/>
          <w:sz w:val="24"/>
          <w:szCs w:val="24"/>
          <w:lang w:eastAsia="nl-NL"/>
        </w:rPr>
        <w:t> </w:t>
      </w:r>
      <w:r w:rsidRPr="00295345">
        <w:rPr>
          <w:rFonts w:ascii="Century Gothic" w:eastAsia="Times New Roman" w:hAnsi="Century Gothic" w:cs="Segoe UI"/>
          <w:sz w:val="24"/>
          <w:szCs w:val="24"/>
          <w:lang w:eastAsia="nl-NL"/>
        </w:rPr>
        <w:br/>
        <w:t>_______________________________________________________________________ </w:t>
      </w:r>
      <w:r w:rsidRPr="00295345">
        <w:rPr>
          <w:rFonts w:ascii="Century Gothic" w:eastAsia="Times New Roman" w:hAnsi="Century Gothic" w:cs="Segoe UI"/>
          <w:sz w:val="24"/>
          <w:szCs w:val="24"/>
          <w:lang w:eastAsia="nl-NL"/>
        </w:rPr>
        <w:br/>
      </w:r>
      <w:r w:rsidRPr="00295345">
        <w:rPr>
          <w:rFonts w:ascii="Arial" w:eastAsia="Times New Roman" w:hAnsi="Arial" w:cs="Arial"/>
          <w:sz w:val="24"/>
          <w:szCs w:val="24"/>
          <w:lang w:eastAsia="nl-NL"/>
        </w:rPr>
        <w:t>   </w:t>
      </w:r>
      <w:r w:rsidRPr="00295345">
        <w:rPr>
          <w:rFonts w:ascii="Century Gothic" w:eastAsia="Times New Roman" w:hAnsi="Century Gothic" w:cs="Segoe UI"/>
          <w:sz w:val="24"/>
          <w:szCs w:val="24"/>
          <w:lang w:eastAsia="nl-NL"/>
        </w:rPr>
        <w:t> </w:t>
      </w:r>
    </w:p>
    <w:p w14:paraId="2BD4074B"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0028A2C4"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Wat is biest? </w:t>
      </w:r>
    </w:p>
    <w:p w14:paraId="31F8D680"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Century Gothic"/>
          <w:sz w:val="24"/>
          <w:szCs w:val="24"/>
          <w:lang w:eastAsia="nl-NL"/>
        </w:rPr>
        <w:t> </w:t>
      </w:r>
      <w:r w:rsidRPr="00295345">
        <w:rPr>
          <w:rFonts w:ascii="Century Gothic" w:eastAsia="Times New Roman" w:hAnsi="Century Gothic" w:cs="Segoe UI"/>
          <w:sz w:val="24"/>
          <w:szCs w:val="24"/>
          <w:lang w:eastAsia="nl-NL"/>
        </w:rPr>
        <w:t> </w:t>
      </w:r>
      <w:r w:rsidRPr="00295345">
        <w:rPr>
          <w:rFonts w:ascii="Century Gothic" w:eastAsia="Times New Roman" w:hAnsi="Century Gothic" w:cs="Segoe UI"/>
          <w:sz w:val="24"/>
          <w:szCs w:val="24"/>
          <w:lang w:eastAsia="nl-NL"/>
        </w:rPr>
        <w:br/>
        <w:t>_______________________________________________________________________ </w:t>
      </w:r>
      <w:r w:rsidRPr="00295345">
        <w:rPr>
          <w:rFonts w:ascii="Century Gothic" w:eastAsia="Times New Roman" w:hAnsi="Century Gothic" w:cs="Segoe UI"/>
          <w:sz w:val="24"/>
          <w:szCs w:val="24"/>
          <w:lang w:eastAsia="nl-NL"/>
        </w:rPr>
        <w:br/>
      </w:r>
      <w:r w:rsidRPr="00295345">
        <w:rPr>
          <w:rFonts w:ascii="Arial" w:eastAsia="Times New Roman" w:hAnsi="Arial" w:cs="Arial"/>
          <w:sz w:val="24"/>
          <w:szCs w:val="24"/>
          <w:lang w:eastAsia="nl-NL"/>
        </w:rPr>
        <w:t>  </w:t>
      </w:r>
      <w:r w:rsidRPr="00295345">
        <w:rPr>
          <w:rFonts w:ascii="Century Gothic" w:eastAsia="Times New Roman" w:hAnsi="Century Gothic" w:cs="Segoe UI"/>
          <w:sz w:val="24"/>
          <w:szCs w:val="24"/>
          <w:lang w:eastAsia="nl-NL"/>
        </w:rPr>
        <w:t> </w:t>
      </w:r>
    </w:p>
    <w:p w14:paraId="3249C72A"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536A763D"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Wanneer noem je een koe een koe? </w:t>
      </w:r>
    </w:p>
    <w:p w14:paraId="3646F626"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Arial" w:eastAsia="Times New Roman" w:hAnsi="Arial" w:cs="Arial"/>
          <w:sz w:val="24"/>
          <w:szCs w:val="24"/>
          <w:lang w:eastAsia="nl-NL"/>
        </w:rPr>
        <w:t>   </w:t>
      </w:r>
      <w:r w:rsidRPr="00295345">
        <w:rPr>
          <w:rFonts w:ascii="Century Gothic" w:eastAsia="Times New Roman" w:hAnsi="Century Gothic" w:cs="Century Gothic"/>
          <w:sz w:val="24"/>
          <w:szCs w:val="24"/>
          <w:lang w:eastAsia="nl-NL"/>
        </w:rPr>
        <w:t> </w:t>
      </w:r>
      <w:r w:rsidRPr="00295345">
        <w:rPr>
          <w:rFonts w:ascii="Century Gothic" w:eastAsia="Times New Roman" w:hAnsi="Century Gothic" w:cs="Segoe UI"/>
          <w:sz w:val="24"/>
          <w:szCs w:val="24"/>
          <w:lang w:eastAsia="nl-NL"/>
        </w:rPr>
        <w:t> </w:t>
      </w:r>
      <w:r w:rsidRPr="00295345">
        <w:rPr>
          <w:rFonts w:ascii="Century Gothic" w:eastAsia="Times New Roman" w:hAnsi="Century Gothic" w:cs="Segoe UI"/>
          <w:sz w:val="24"/>
          <w:szCs w:val="24"/>
          <w:lang w:eastAsia="nl-NL"/>
        </w:rPr>
        <w:br/>
        <w:t>_______________________________________________________________________ </w:t>
      </w:r>
    </w:p>
    <w:p w14:paraId="5B5DF089"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3DE1A4B7"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1478DE5E"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_______________________________________________________________________ </w:t>
      </w:r>
    </w:p>
    <w:p w14:paraId="7BF78679"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61EED75A"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 </w:t>
      </w:r>
    </w:p>
    <w:p w14:paraId="22C87A3A" w14:textId="77777777" w:rsidR="00295345" w:rsidRPr="00295345" w:rsidRDefault="00295345" w:rsidP="00295345">
      <w:pPr>
        <w:spacing w:after="0" w:line="240" w:lineRule="auto"/>
        <w:textAlignment w:val="baseline"/>
        <w:rPr>
          <w:rFonts w:ascii="Segoe UI" w:eastAsia="Times New Roman" w:hAnsi="Segoe UI" w:cs="Segoe UI"/>
          <w:sz w:val="18"/>
          <w:szCs w:val="18"/>
          <w:lang w:eastAsia="nl-NL"/>
        </w:rPr>
      </w:pPr>
      <w:r w:rsidRPr="00295345">
        <w:rPr>
          <w:rFonts w:ascii="Century Gothic" w:eastAsia="Times New Roman" w:hAnsi="Century Gothic" w:cs="Segoe UI"/>
          <w:sz w:val="24"/>
          <w:szCs w:val="24"/>
          <w:lang w:eastAsia="nl-NL"/>
        </w:rPr>
        <w:t>_______________________________________________________________________ </w:t>
      </w:r>
    </w:p>
    <w:p w14:paraId="308EEE16" w14:textId="77777777" w:rsidR="008526F5" w:rsidRDefault="008526F5">
      <w:pPr>
        <w:rPr>
          <w:rFonts w:asciiTheme="majorHAnsi" w:hAnsiTheme="majorHAnsi" w:cstheme="majorHAnsi"/>
          <w:color w:val="2F5496" w:themeColor="accent1" w:themeShade="BF"/>
          <w:sz w:val="40"/>
          <w:szCs w:val="40"/>
        </w:rPr>
      </w:pPr>
      <w:r>
        <w:rPr>
          <w:rFonts w:asciiTheme="majorHAnsi" w:hAnsiTheme="majorHAnsi" w:cstheme="majorHAnsi"/>
          <w:color w:val="2F5496" w:themeColor="accent1" w:themeShade="BF"/>
          <w:sz w:val="40"/>
          <w:szCs w:val="40"/>
        </w:rPr>
        <w:br w:type="page"/>
      </w:r>
    </w:p>
    <w:p w14:paraId="5A395A3B" w14:textId="54A3F230" w:rsidR="009134CC" w:rsidRPr="00AB2874" w:rsidRDefault="008526F5" w:rsidP="003A2C84">
      <w:pPr>
        <w:spacing w:after="0" w:line="240" w:lineRule="auto"/>
        <w:textAlignment w:val="baseline"/>
        <w:rPr>
          <w:rFonts w:asciiTheme="majorHAnsi" w:hAnsiTheme="majorHAnsi" w:cstheme="majorHAnsi"/>
          <w:sz w:val="40"/>
          <w:szCs w:val="40"/>
        </w:rPr>
      </w:pPr>
      <w:r>
        <w:rPr>
          <w:rFonts w:asciiTheme="majorHAnsi" w:hAnsiTheme="majorHAnsi" w:cstheme="majorHAnsi"/>
          <w:color w:val="2F5496" w:themeColor="accent1" w:themeShade="BF"/>
          <w:sz w:val="40"/>
          <w:szCs w:val="40"/>
        </w:rPr>
        <w:lastRenderedPageBreak/>
        <w:t>K</w:t>
      </w:r>
      <w:r w:rsidR="009134CC" w:rsidRPr="00AB2874">
        <w:rPr>
          <w:rFonts w:asciiTheme="majorHAnsi" w:hAnsiTheme="majorHAnsi" w:cstheme="majorHAnsi"/>
          <w:color w:val="2F5496" w:themeColor="accent1" w:themeShade="BF"/>
          <w:sz w:val="40"/>
          <w:szCs w:val="40"/>
        </w:rPr>
        <w:t>oken</w:t>
      </w:r>
    </w:p>
    <w:p w14:paraId="24029266" w14:textId="68B840DF" w:rsidR="00DE3C4A" w:rsidRPr="00C4251D" w:rsidRDefault="00DE3C4A" w:rsidP="003A2C84">
      <w:pPr>
        <w:jc w:val="center"/>
        <w:rPr>
          <w:b/>
          <w:bCs/>
          <w:sz w:val="28"/>
          <w:szCs w:val="28"/>
        </w:rPr>
      </w:pPr>
      <w:r w:rsidRPr="00C4251D">
        <w:rPr>
          <w:noProof/>
          <w:sz w:val="28"/>
          <w:szCs w:val="28"/>
          <w:lang w:eastAsia="nl-NL"/>
        </w:rPr>
        <w:drawing>
          <wp:inline distT="0" distB="0" distL="0" distR="0" wp14:anchorId="2AAA24A3" wp14:editId="2FFC94C8">
            <wp:extent cx="1287688" cy="1218565"/>
            <wp:effectExtent l="0" t="0" r="8255"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174" cy="1226595"/>
                    </a:xfrm>
                    <a:prstGeom prst="rect">
                      <a:avLst/>
                    </a:prstGeom>
                    <a:noFill/>
                    <a:ln>
                      <a:noFill/>
                    </a:ln>
                  </pic:spPr>
                </pic:pic>
              </a:graphicData>
            </a:graphic>
          </wp:inline>
        </w:drawing>
      </w:r>
      <w:r w:rsidRPr="00C4251D">
        <w:rPr>
          <w:b/>
          <w:bCs/>
          <w:sz w:val="28"/>
          <w:szCs w:val="28"/>
        </w:rPr>
        <w:t xml:space="preserve">Zoek een recept op van je lievelingseten en schrijf op wat de stappen zijn om dit te maken. </w:t>
      </w:r>
    </w:p>
    <w:p w14:paraId="7B5FE5E9" w14:textId="00CBF3FF" w:rsidR="00DE3C4A" w:rsidRPr="00C4251D" w:rsidRDefault="00C4251D" w:rsidP="005A156E">
      <w:pPr>
        <w:rPr>
          <w:sz w:val="28"/>
          <w:szCs w:val="28"/>
        </w:rPr>
      </w:pPr>
      <w:r w:rsidRPr="00C4251D">
        <w:rPr>
          <w:sz w:val="28"/>
          <w:szCs w:val="28"/>
        </w:rPr>
        <w:t xml:space="preserve">Mijn lievelingseten is: </w:t>
      </w:r>
    </w:p>
    <w:p w14:paraId="17BFD3D4" w14:textId="0BDFB344" w:rsidR="00AB2874" w:rsidRDefault="00AB2874" w:rsidP="005A156E">
      <w:pPr>
        <w:rPr>
          <w:sz w:val="24"/>
          <w:szCs w:val="24"/>
        </w:rPr>
      </w:pPr>
    </w:p>
    <w:tbl>
      <w:tblPr>
        <w:tblStyle w:val="Tabelraster"/>
        <w:tblW w:w="0" w:type="auto"/>
        <w:tblLook w:val="04A0" w:firstRow="1" w:lastRow="0" w:firstColumn="1" w:lastColumn="0" w:noHBand="0" w:noVBand="1"/>
      </w:tblPr>
      <w:tblGrid>
        <w:gridCol w:w="4531"/>
        <w:gridCol w:w="4531"/>
      </w:tblGrid>
      <w:tr w:rsidR="00AB2874" w:rsidRPr="009A02C7" w14:paraId="29F23FFE" w14:textId="77777777" w:rsidTr="004D74F4">
        <w:tc>
          <w:tcPr>
            <w:tcW w:w="4531" w:type="dxa"/>
          </w:tcPr>
          <w:p w14:paraId="49F9B375" w14:textId="0E9D7FED" w:rsidR="00AB2874" w:rsidRPr="009A02C7" w:rsidRDefault="00AB2874" w:rsidP="004D74F4">
            <w:pPr>
              <w:jc w:val="center"/>
              <w:rPr>
                <w:noProof/>
              </w:rPr>
            </w:pPr>
            <w:r>
              <w:rPr>
                <w:noProof/>
              </w:rPr>
              <w:t xml:space="preserve">Stap </w:t>
            </w:r>
            <w:r w:rsidRPr="009A02C7">
              <w:rPr>
                <w:noProof/>
              </w:rPr>
              <w:t>1</w:t>
            </w:r>
          </w:p>
          <w:p w14:paraId="0B667004" w14:textId="77777777" w:rsidR="00AB2874" w:rsidRPr="009A02C7" w:rsidRDefault="00AB2874" w:rsidP="004D74F4">
            <w:pPr>
              <w:jc w:val="center"/>
              <w:rPr>
                <w:noProof/>
              </w:rPr>
            </w:pPr>
          </w:p>
          <w:p w14:paraId="73E3FB21" w14:textId="77777777" w:rsidR="00AB2874" w:rsidRPr="009A02C7" w:rsidRDefault="00AB2874" w:rsidP="004D74F4">
            <w:pPr>
              <w:jc w:val="center"/>
              <w:rPr>
                <w:noProof/>
              </w:rPr>
            </w:pPr>
          </w:p>
          <w:p w14:paraId="0C260B3D" w14:textId="77777777" w:rsidR="00AB2874" w:rsidRPr="009A02C7" w:rsidRDefault="00AB2874" w:rsidP="004D74F4">
            <w:pPr>
              <w:jc w:val="center"/>
              <w:rPr>
                <w:noProof/>
              </w:rPr>
            </w:pPr>
          </w:p>
          <w:p w14:paraId="2A89EC84" w14:textId="77777777" w:rsidR="00AB2874" w:rsidRPr="009A02C7" w:rsidRDefault="00AB2874" w:rsidP="004D74F4">
            <w:pPr>
              <w:jc w:val="center"/>
              <w:rPr>
                <w:noProof/>
              </w:rPr>
            </w:pPr>
          </w:p>
          <w:p w14:paraId="08435721" w14:textId="77777777" w:rsidR="00AB2874" w:rsidRPr="009A02C7" w:rsidRDefault="00AB2874" w:rsidP="004D74F4">
            <w:pPr>
              <w:jc w:val="center"/>
              <w:rPr>
                <w:noProof/>
              </w:rPr>
            </w:pPr>
          </w:p>
        </w:tc>
        <w:tc>
          <w:tcPr>
            <w:tcW w:w="4531" w:type="dxa"/>
          </w:tcPr>
          <w:p w14:paraId="1A7231EE" w14:textId="4D1DD5CB" w:rsidR="00AB2874" w:rsidRPr="009A02C7" w:rsidRDefault="00AB2874" w:rsidP="004D74F4">
            <w:pPr>
              <w:jc w:val="center"/>
              <w:rPr>
                <w:noProof/>
              </w:rPr>
            </w:pPr>
            <w:r>
              <w:rPr>
                <w:noProof/>
              </w:rPr>
              <w:t xml:space="preserve">Stap </w:t>
            </w:r>
            <w:r w:rsidRPr="009A02C7">
              <w:rPr>
                <w:noProof/>
              </w:rPr>
              <w:t>2</w:t>
            </w:r>
          </w:p>
        </w:tc>
      </w:tr>
      <w:tr w:rsidR="00AB2874" w:rsidRPr="009A02C7" w14:paraId="4D40EC71" w14:textId="77777777" w:rsidTr="004D74F4">
        <w:tc>
          <w:tcPr>
            <w:tcW w:w="4531" w:type="dxa"/>
          </w:tcPr>
          <w:p w14:paraId="4D8DC685" w14:textId="20BD0ED6" w:rsidR="00AB2874" w:rsidRPr="009A02C7" w:rsidRDefault="00AB2874" w:rsidP="004D74F4">
            <w:pPr>
              <w:jc w:val="center"/>
              <w:rPr>
                <w:noProof/>
              </w:rPr>
            </w:pPr>
            <w:r>
              <w:rPr>
                <w:noProof/>
              </w:rPr>
              <w:t>Stap</w:t>
            </w:r>
            <w:r w:rsidRPr="009A02C7">
              <w:rPr>
                <w:noProof/>
              </w:rPr>
              <w:t xml:space="preserve"> 3</w:t>
            </w:r>
          </w:p>
          <w:p w14:paraId="5305AE96" w14:textId="77777777" w:rsidR="00AB2874" w:rsidRPr="009A02C7" w:rsidRDefault="00AB2874" w:rsidP="004D74F4">
            <w:pPr>
              <w:jc w:val="center"/>
              <w:rPr>
                <w:noProof/>
              </w:rPr>
            </w:pPr>
          </w:p>
          <w:p w14:paraId="1C079B44" w14:textId="77777777" w:rsidR="00AB2874" w:rsidRPr="009A02C7" w:rsidRDefault="00AB2874" w:rsidP="004D74F4">
            <w:pPr>
              <w:jc w:val="center"/>
              <w:rPr>
                <w:noProof/>
              </w:rPr>
            </w:pPr>
          </w:p>
          <w:p w14:paraId="6ADC5352" w14:textId="77777777" w:rsidR="00AB2874" w:rsidRPr="009A02C7" w:rsidRDefault="00AB2874" w:rsidP="004D74F4">
            <w:pPr>
              <w:jc w:val="center"/>
              <w:rPr>
                <w:noProof/>
              </w:rPr>
            </w:pPr>
          </w:p>
          <w:p w14:paraId="217565E7" w14:textId="77777777" w:rsidR="00AB2874" w:rsidRPr="009A02C7" w:rsidRDefault="00AB2874" w:rsidP="004D74F4">
            <w:pPr>
              <w:jc w:val="center"/>
              <w:rPr>
                <w:noProof/>
              </w:rPr>
            </w:pPr>
          </w:p>
          <w:p w14:paraId="2FD32529" w14:textId="77777777" w:rsidR="00AB2874" w:rsidRPr="009A02C7" w:rsidRDefault="00AB2874" w:rsidP="004D74F4">
            <w:pPr>
              <w:rPr>
                <w:noProof/>
              </w:rPr>
            </w:pPr>
          </w:p>
        </w:tc>
        <w:tc>
          <w:tcPr>
            <w:tcW w:w="4531" w:type="dxa"/>
          </w:tcPr>
          <w:p w14:paraId="5245725B" w14:textId="2DCFC701" w:rsidR="00AB2874" w:rsidRPr="009A02C7" w:rsidRDefault="00AB2874" w:rsidP="004D74F4">
            <w:pPr>
              <w:jc w:val="center"/>
              <w:rPr>
                <w:noProof/>
              </w:rPr>
            </w:pPr>
            <w:r>
              <w:rPr>
                <w:noProof/>
              </w:rPr>
              <w:t>Stap</w:t>
            </w:r>
            <w:r w:rsidRPr="009A02C7">
              <w:rPr>
                <w:noProof/>
              </w:rPr>
              <w:t xml:space="preserve"> 4</w:t>
            </w:r>
          </w:p>
        </w:tc>
      </w:tr>
      <w:tr w:rsidR="00AB2874" w:rsidRPr="009A02C7" w14:paraId="717E781C" w14:textId="77777777" w:rsidTr="004D74F4">
        <w:tc>
          <w:tcPr>
            <w:tcW w:w="4531" w:type="dxa"/>
          </w:tcPr>
          <w:p w14:paraId="4EBB8DA8" w14:textId="3A697B86" w:rsidR="00AB2874" w:rsidRPr="009A02C7" w:rsidRDefault="00AB2874" w:rsidP="004D74F4">
            <w:pPr>
              <w:jc w:val="center"/>
              <w:rPr>
                <w:noProof/>
              </w:rPr>
            </w:pPr>
            <w:r>
              <w:rPr>
                <w:noProof/>
              </w:rPr>
              <w:t>Stap</w:t>
            </w:r>
            <w:r w:rsidRPr="009A02C7">
              <w:rPr>
                <w:noProof/>
              </w:rPr>
              <w:t xml:space="preserve"> 5</w:t>
            </w:r>
          </w:p>
          <w:p w14:paraId="0C36415F" w14:textId="77777777" w:rsidR="00AB2874" w:rsidRPr="009A02C7" w:rsidRDefault="00AB2874" w:rsidP="004D74F4">
            <w:pPr>
              <w:jc w:val="center"/>
              <w:rPr>
                <w:noProof/>
              </w:rPr>
            </w:pPr>
          </w:p>
          <w:p w14:paraId="18769D1A" w14:textId="77777777" w:rsidR="00AB2874" w:rsidRPr="009A02C7" w:rsidRDefault="00AB2874" w:rsidP="004D74F4">
            <w:pPr>
              <w:jc w:val="center"/>
              <w:rPr>
                <w:noProof/>
              </w:rPr>
            </w:pPr>
          </w:p>
          <w:p w14:paraId="19759BC8" w14:textId="77777777" w:rsidR="00AB2874" w:rsidRPr="009A02C7" w:rsidRDefault="00AB2874" w:rsidP="004D74F4">
            <w:pPr>
              <w:jc w:val="center"/>
              <w:rPr>
                <w:noProof/>
              </w:rPr>
            </w:pPr>
          </w:p>
          <w:p w14:paraId="4FE5F703" w14:textId="77777777" w:rsidR="00AB2874" w:rsidRPr="009A02C7" w:rsidRDefault="00AB2874" w:rsidP="004D74F4">
            <w:pPr>
              <w:jc w:val="center"/>
              <w:rPr>
                <w:noProof/>
              </w:rPr>
            </w:pPr>
          </w:p>
          <w:p w14:paraId="44420023" w14:textId="77777777" w:rsidR="00AB2874" w:rsidRPr="009A02C7" w:rsidRDefault="00AB2874" w:rsidP="004D74F4">
            <w:pPr>
              <w:jc w:val="center"/>
              <w:rPr>
                <w:noProof/>
              </w:rPr>
            </w:pPr>
          </w:p>
        </w:tc>
        <w:tc>
          <w:tcPr>
            <w:tcW w:w="4531" w:type="dxa"/>
          </w:tcPr>
          <w:p w14:paraId="330C1495" w14:textId="2A82236E" w:rsidR="00AB2874" w:rsidRPr="009A02C7" w:rsidRDefault="00AB2874" w:rsidP="004D74F4">
            <w:pPr>
              <w:jc w:val="center"/>
              <w:rPr>
                <w:noProof/>
              </w:rPr>
            </w:pPr>
            <w:r>
              <w:rPr>
                <w:noProof/>
              </w:rPr>
              <w:t>Stap</w:t>
            </w:r>
            <w:r w:rsidRPr="009A02C7">
              <w:rPr>
                <w:noProof/>
              </w:rPr>
              <w:t xml:space="preserve"> 6</w:t>
            </w:r>
          </w:p>
        </w:tc>
      </w:tr>
    </w:tbl>
    <w:p w14:paraId="1FECECE8" w14:textId="70DB7970" w:rsidR="00AB2874" w:rsidRDefault="00AB2874" w:rsidP="005A156E">
      <w:pPr>
        <w:rPr>
          <w:sz w:val="24"/>
          <w:szCs w:val="24"/>
        </w:rPr>
      </w:pPr>
    </w:p>
    <w:p w14:paraId="1730AD90" w14:textId="5C915AF5" w:rsidR="00AB2874" w:rsidRPr="00DE3C4A" w:rsidRDefault="00AB2874" w:rsidP="005A156E">
      <w:pPr>
        <w:rPr>
          <w:sz w:val="24"/>
          <w:szCs w:val="24"/>
        </w:rPr>
      </w:pPr>
      <w:r>
        <w:rPr>
          <w:sz w:val="32"/>
        </w:rPr>
        <w:t>Maak een foto van het recept of tik het recept over.</w:t>
      </w:r>
      <w:r w:rsidR="00C4251D">
        <w:rPr>
          <w:sz w:val="32"/>
        </w:rPr>
        <w:t xml:space="preserve"> </w:t>
      </w:r>
      <w:r>
        <w:rPr>
          <w:sz w:val="32"/>
        </w:rPr>
        <w:t>Zet die in dit document.</w:t>
      </w:r>
    </w:p>
    <w:p w14:paraId="2BC4CEBD" w14:textId="58101339" w:rsidR="009134CC" w:rsidRDefault="009134CC" w:rsidP="00716FA1">
      <w:pPr>
        <w:jc w:val="center"/>
      </w:pPr>
    </w:p>
    <w:p w14:paraId="70024823" w14:textId="610AB8D2" w:rsidR="009134CC" w:rsidRPr="00EC10AF" w:rsidRDefault="009134CC" w:rsidP="009134CC">
      <w:pPr>
        <w:pStyle w:val="Kop2"/>
        <w:rPr>
          <w:sz w:val="40"/>
          <w:szCs w:val="40"/>
        </w:rPr>
      </w:pPr>
      <w:r w:rsidRPr="00EC10AF">
        <w:rPr>
          <w:sz w:val="40"/>
          <w:szCs w:val="40"/>
        </w:rPr>
        <w:lastRenderedPageBreak/>
        <w:t>Muziek</w:t>
      </w:r>
    </w:p>
    <w:p w14:paraId="73612C13" w14:textId="026C01F5" w:rsidR="009134CC" w:rsidRPr="009134CC" w:rsidRDefault="00716FA1" w:rsidP="009134CC">
      <w:r>
        <w:rPr>
          <w:noProof/>
          <w:lang w:eastAsia="nl-NL"/>
        </w:rPr>
        <w:drawing>
          <wp:inline distT="0" distB="0" distL="0" distR="0" wp14:anchorId="2BA41967" wp14:editId="2F704DF8">
            <wp:extent cx="5499100" cy="7454900"/>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7454900"/>
                    </a:xfrm>
                    <a:prstGeom prst="rect">
                      <a:avLst/>
                    </a:prstGeom>
                    <a:noFill/>
                    <a:ln>
                      <a:noFill/>
                    </a:ln>
                  </pic:spPr>
                </pic:pic>
              </a:graphicData>
            </a:graphic>
          </wp:inline>
        </w:drawing>
      </w:r>
    </w:p>
    <w:p w14:paraId="1E0E5A31" w14:textId="0493C5D6" w:rsidR="009134CC" w:rsidRDefault="009134CC" w:rsidP="009134CC"/>
    <w:p w14:paraId="34194E34" w14:textId="77777777" w:rsidR="00716FA1" w:rsidRDefault="00716FA1" w:rsidP="009134CC"/>
    <w:p w14:paraId="33C9D44B" w14:textId="3E96DF7D" w:rsidR="003A2C84" w:rsidRPr="00EC10AF" w:rsidRDefault="00DD0C3E" w:rsidP="00716FA1">
      <w:pPr>
        <w:pStyle w:val="Kop2"/>
        <w:rPr>
          <w:sz w:val="40"/>
          <w:szCs w:val="40"/>
        </w:rPr>
      </w:pPr>
      <w:r>
        <w:rPr>
          <w:sz w:val="40"/>
          <w:szCs w:val="40"/>
        </w:rPr>
        <w:lastRenderedPageBreak/>
        <w:t>Woensdag</w:t>
      </w:r>
    </w:p>
    <w:tbl>
      <w:tblPr>
        <w:tblStyle w:val="Rastertabel4-Accent2"/>
        <w:tblW w:w="0" w:type="auto"/>
        <w:tblLook w:val="04A0" w:firstRow="1" w:lastRow="0" w:firstColumn="1" w:lastColumn="0" w:noHBand="0" w:noVBand="1"/>
      </w:tblPr>
      <w:tblGrid>
        <w:gridCol w:w="419"/>
        <w:gridCol w:w="2553"/>
        <w:gridCol w:w="5302"/>
        <w:gridCol w:w="788"/>
      </w:tblGrid>
      <w:tr w:rsidR="003A2C84" w:rsidRPr="00620036" w14:paraId="325ABEDE" w14:textId="77777777" w:rsidTr="00C42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5B143BE7" w14:textId="77777777" w:rsidR="003A2C84" w:rsidRPr="00620036" w:rsidRDefault="003A2C84" w:rsidP="00B52F5F">
            <w:pPr>
              <w:rPr>
                <w:b w:val="0"/>
                <w:bCs w:val="0"/>
              </w:rPr>
            </w:pPr>
          </w:p>
        </w:tc>
        <w:tc>
          <w:tcPr>
            <w:tcW w:w="2553" w:type="dxa"/>
          </w:tcPr>
          <w:p w14:paraId="324AE15D"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5302" w:type="dxa"/>
          </w:tcPr>
          <w:p w14:paraId="7DB47B75"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788" w:type="dxa"/>
          </w:tcPr>
          <w:p w14:paraId="0FF12D12"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r w:rsidRPr="00620036">
              <w:t>Klaar?</w:t>
            </w:r>
          </w:p>
        </w:tc>
      </w:tr>
      <w:tr w:rsidR="00C4251D" w14:paraId="679135E5"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5E590E62" w14:textId="6612F049" w:rsidR="00C4251D" w:rsidRPr="00620036" w:rsidRDefault="00C4251D" w:rsidP="00C4251D">
            <w:pPr>
              <w:rPr>
                <w:b w:val="0"/>
                <w:bCs w:val="0"/>
              </w:rPr>
            </w:pPr>
            <w:r w:rsidRPr="00B52F5F">
              <w:rPr>
                <w:bCs w:val="0"/>
              </w:rPr>
              <w:t>1</w:t>
            </w:r>
          </w:p>
        </w:tc>
        <w:tc>
          <w:tcPr>
            <w:tcW w:w="2553" w:type="dxa"/>
          </w:tcPr>
          <w:p w14:paraId="1989A73C" w14:textId="7F990F43" w:rsidR="00C4251D" w:rsidRDefault="00C4251D" w:rsidP="00C4251D">
            <w:pPr>
              <w:cnfStyle w:val="000000100000" w:firstRow="0" w:lastRow="0" w:firstColumn="0" w:lastColumn="0" w:oddVBand="0" w:evenVBand="0" w:oddHBand="1" w:evenHBand="0" w:firstRowFirstColumn="0" w:firstRowLastColumn="0" w:lastRowFirstColumn="0" w:lastRowLastColumn="0"/>
            </w:pPr>
            <w:r>
              <w:t>Numo Nederlands 20 min</w:t>
            </w:r>
          </w:p>
        </w:tc>
        <w:tc>
          <w:tcPr>
            <w:tcW w:w="5302" w:type="dxa"/>
          </w:tcPr>
          <w:p w14:paraId="50E17646" w14:textId="2DEB6903" w:rsidR="00C4251D" w:rsidRDefault="00C4251D" w:rsidP="00C4251D">
            <w:pPr>
              <w:cnfStyle w:val="000000100000" w:firstRow="0" w:lastRow="0" w:firstColumn="0" w:lastColumn="0" w:oddVBand="0" w:evenVBand="0" w:oddHBand="1" w:evenHBand="0" w:firstRowFirstColumn="0" w:firstRowLastColumn="0" w:lastRowFirstColumn="0" w:lastRowLastColumn="0"/>
            </w:pPr>
            <w:r>
              <w:t>Inloggen op website</w:t>
            </w:r>
          </w:p>
        </w:tc>
        <w:tc>
          <w:tcPr>
            <w:tcW w:w="788" w:type="dxa"/>
          </w:tcPr>
          <w:p w14:paraId="74832E39" w14:textId="77777777" w:rsidR="00C4251D" w:rsidRDefault="00C4251D" w:rsidP="00C4251D">
            <w:pPr>
              <w:cnfStyle w:val="000000100000" w:firstRow="0" w:lastRow="0" w:firstColumn="0" w:lastColumn="0" w:oddVBand="0" w:evenVBand="0" w:oddHBand="1" w:evenHBand="0" w:firstRowFirstColumn="0" w:firstRowLastColumn="0" w:lastRowFirstColumn="0" w:lastRowLastColumn="0"/>
            </w:pPr>
          </w:p>
        </w:tc>
      </w:tr>
      <w:tr w:rsidR="00C4251D" w14:paraId="1F25BD78" w14:textId="77777777" w:rsidTr="00C4251D">
        <w:tc>
          <w:tcPr>
            <w:cnfStyle w:val="001000000000" w:firstRow="0" w:lastRow="0" w:firstColumn="1" w:lastColumn="0" w:oddVBand="0" w:evenVBand="0" w:oddHBand="0" w:evenHBand="0" w:firstRowFirstColumn="0" w:firstRowLastColumn="0" w:lastRowFirstColumn="0" w:lastRowLastColumn="0"/>
            <w:tcW w:w="419" w:type="dxa"/>
          </w:tcPr>
          <w:p w14:paraId="48CD6F54" w14:textId="3B2872AE" w:rsidR="00C4251D" w:rsidRPr="00620036" w:rsidRDefault="00C4251D" w:rsidP="00C4251D">
            <w:pPr>
              <w:rPr>
                <w:b w:val="0"/>
                <w:bCs w:val="0"/>
              </w:rPr>
            </w:pPr>
            <w:r w:rsidRPr="00B52F5F">
              <w:rPr>
                <w:bCs w:val="0"/>
              </w:rPr>
              <w:t>2</w:t>
            </w:r>
          </w:p>
        </w:tc>
        <w:tc>
          <w:tcPr>
            <w:tcW w:w="2553" w:type="dxa"/>
          </w:tcPr>
          <w:p w14:paraId="0C34BAE4" w14:textId="19C447D8" w:rsidR="00C4251D" w:rsidRDefault="00C4251D" w:rsidP="00C4251D">
            <w:pPr>
              <w:cnfStyle w:val="000000000000" w:firstRow="0" w:lastRow="0" w:firstColumn="0" w:lastColumn="0" w:oddVBand="0" w:evenVBand="0" w:oddHBand="0" w:evenHBand="0" w:firstRowFirstColumn="0" w:firstRowLastColumn="0" w:lastRowFirstColumn="0" w:lastRowLastColumn="0"/>
            </w:pPr>
            <w:r>
              <w:t>Numo rekenen 20 min</w:t>
            </w:r>
          </w:p>
        </w:tc>
        <w:tc>
          <w:tcPr>
            <w:tcW w:w="5302" w:type="dxa"/>
          </w:tcPr>
          <w:p w14:paraId="5DF27A58" w14:textId="1A04D9A6" w:rsidR="00C4251D" w:rsidRDefault="00C4251D" w:rsidP="00C4251D">
            <w:pPr>
              <w:cnfStyle w:val="000000000000" w:firstRow="0" w:lastRow="0" w:firstColumn="0" w:lastColumn="0" w:oddVBand="0" w:evenVBand="0" w:oddHBand="0" w:evenHBand="0" w:firstRowFirstColumn="0" w:firstRowLastColumn="0" w:lastRowFirstColumn="0" w:lastRowLastColumn="0"/>
            </w:pPr>
            <w:r>
              <w:t>Inloggen op website</w:t>
            </w:r>
          </w:p>
        </w:tc>
        <w:tc>
          <w:tcPr>
            <w:tcW w:w="788" w:type="dxa"/>
          </w:tcPr>
          <w:p w14:paraId="3A4C60AE" w14:textId="77777777" w:rsidR="00C4251D" w:rsidRDefault="00C4251D" w:rsidP="00C4251D">
            <w:pPr>
              <w:cnfStyle w:val="000000000000" w:firstRow="0" w:lastRow="0" w:firstColumn="0" w:lastColumn="0" w:oddVBand="0" w:evenVBand="0" w:oddHBand="0" w:evenHBand="0" w:firstRowFirstColumn="0" w:firstRowLastColumn="0" w:lastRowFirstColumn="0" w:lastRowLastColumn="0"/>
            </w:pPr>
          </w:p>
        </w:tc>
      </w:tr>
      <w:tr w:rsidR="00C4251D" w14:paraId="4EAFF980"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05E2584C" w14:textId="62BC7066" w:rsidR="00C4251D" w:rsidRPr="00C4251D" w:rsidRDefault="00C4251D" w:rsidP="00C4251D">
            <w:pPr>
              <w:rPr>
                <w:bCs w:val="0"/>
              </w:rPr>
            </w:pPr>
            <w:r w:rsidRPr="00C4251D">
              <w:rPr>
                <w:bCs w:val="0"/>
              </w:rPr>
              <w:t>3</w:t>
            </w:r>
          </w:p>
        </w:tc>
        <w:tc>
          <w:tcPr>
            <w:tcW w:w="2553" w:type="dxa"/>
          </w:tcPr>
          <w:p w14:paraId="57621BD2" w14:textId="6AEEC65D" w:rsidR="00C4251D" w:rsidRDefault="00C4251D" w:rsidP="00C4251D">
            <w:pPr>
              <w:cnfStyle w:val="000000100000" w:firstRow="0" w:lastRow="0" w:firstColumn="0" w:lastColumn="0" w:oddVBand="0" w:evenVBand="0" w:oddHBand="1" w:evenHBand="0" w:firstRowFirstColumn="0" w:firstRowLastColumn="0" w:lastRowFirstColumn="0" w:lastRowLastColumn="0"/>
            </w:pPr>
            <w:r>
              <w:t>Nederlands</w:t>
            </w:r>
          </w:p>
        </w:tc>
        <w:tc>
          <w:tcPr>
            <w:tcW w:w="5302" w:type="dxa"/>
          </w:tcPr>
          <w:p w14:paraId="69D23AAD" w14:textId="5D2F12F4" w:rsidR="00C4251D" w:rsidRDefault="00C4251D" w:rsidP="00C4251D">
            <w:pPr>
              <w:cnfStyle w:val="000000100000" w:firstRow="0" w:lastRow="0" w:firstColumn="0" w:lastColumn="0" w:oddVBand="0" w:evenVBand="0" w:oddHBand="1" w:evenHBand="0" w:firstRowFirstColumn="0" w:firstRowLastColumn="0" w:lastRowFirstColumn="0" w:lastRowLastColumn="0"/>
            </w:pPr>
            <w:r>
              <w:t xml:space="preserve">Blz </w:t>
            </w:r>
            <w:r w:rsidR="00973E89">
              <w:t>11</w:t>
            </w:r>
            <w:r>
              <w:t xml:space="preserve"> t/m 1</w:t>
            </w:r>
            <w:r w:rsidR="00973E89">
              <w:t>3</w:t>
            </w:r>
          </w:p>
        </w:tc>
        <w:tc>
          <w:tcPr>
            <w:tcW w:w="788" w:type="dxa"/>
          </w:tcPr>
          <w:p w14:paraId="4121F48F" w14:textId="77777777" w:rsidR="00C4251D" w:rsidRDefault="00C4251D" w:rsidP="00C4251D">
            <w:pPr>
              <w:cnfStyle w:val="000000100000" w:firstRow="0" w:lastRow="0" w:firstColumn="0" w:lastColumn="0" w:oddVBand="0" w:evenVBand="0" w:oddHBand="1" w:evenHBand="0" w:firstRowFirstColumn="0" w:firstRowLastColumn="0" w:lastRowFirstColumn="0" w:lastRowLastColumn="0"/>
            </w:pPr>
          </w:p>
        </w:tc>
      </w:tr>
      <w:tr w:rsidR="00C4251D" w14:paraId="35C76B0B" w14:textId="77777777" w:rsidTr="00C4251D">
        <w:tc>
          <w:tcPr>
            <w:cnfStyle w:val="001000000000" w:firstRow="0" w:lastRow="0" w:firstColumn="1" w:lastColumn="0" w:oddVBand="0" w:evenVBand="0" w:oddHBand="0" w:evenHBand="0" w:firstRowFirstColumn="0" w:firstRowLastColumn="0" w:lastRowFirstColumn="0" w:lastRowLastColumn="0"/>
            <w:tcW w:w="419" w:type="dxa"/>
          </w:tcPr>
          <w:p w14:paraId="50037E63" w14:textId="08A5D721" w:rsidR="00C4251D" w:rsidRPr="00C4251D" w:rsidRDefault="00C4251D" w:rsidP="00C4251D">
            <w:pPr>
              <w:rPr>
                <w:bCs w:val="0"/>
              </w:rPr>
            </w:pPr>
            <w:r w:rsidRPr="00C4251D">
              <w:rPr>
                <w:bCs w:val="0"/>
              </w:rPr>
              <w:t>4</w:t>
            </w:r>
          </w:p>
        </w:tc>
        <w:tc>
          <w:tcPr>
            <w:tcW w:w="2553" w:type="dxa"/>
          </w:tcPr>
          <w:p w14:paraId="31148278" w14:textId="23995EFE" w:rsidR="00C4251D" w:rsidRDefault="00C4251D" w:rsidP="00C4251D">
            <w:pPr>
              <w:cnfStyle w:val="000000000000" w:firstRow="0" w:lastRow="0" w:firstColumn="0" w:lastColumn="0" w:oddVBand="0" w:evenVBand="0" w:oddHBand="0" w:evenHBand="0" w:firstRowFirstColumn="0" w:firstRowLastColumn="0" w:lastRowFirstColumn="0" w:lastRowLastColumn="0"/>
            </w:pPr>
            <w:r>
              <w:t>Aardrijkskunde</w:t>
            </w:r>
          </w:p>
        </w:tc>
        <w:tc>
          <w:tcPr>
            <w:tcW w:w="5302" w:type="dxa"/>
          </w:tcPr>
          <w:p w14:paraId="7ADDFBA6" w14:textId="4FB67969" w:rsidR="00C4251D" w:rsidRDefault="00C4251D" w:rsidP="00C4251D">
            <w:pPr>
              <w:cnfStyle w:val="000000000000" w:firstRow="0" w:lastRow="0" w:firstColumn="0" w:lastColumn="0" w:oddVBand="0" w:evenVBand="0" w:oddHBand="0" w:evenHBand="0" w:firstRowFirstColumn="0" w:firstRowLastColumn="0" w:lastRowFirstColumn="0" w:lastRowLastColumn="0"/>
            </w:pPr>
            <w:r>
              <w:t xml:space="preserve">Blz </w:t>
            </w:r>
            <w:r w:rsidR="00973E89">
              <w:t>14</w:t>
            </w:r>
            <w:r>
              <w:t xml:space="preserve"> t/m 1</w:t>
            </w:r>
            <w:r w:rsidR="00973E89">
              <w:t>6</w:t>
            </w:r>
          </w:p>
        </w:tc>
        <w:tc>
          <w:tcPr>
            <w:tcW w:w="788" w:type="dxa"/>
          </w:tcPr>
          <w:p w14:paraId="310C0924" w14:textId="77777777" w:rsidR="00C4251D" w:rsidRDefault="00C4251D" w:rsidP="00C4251D">
            <w:pPr>
              <w:cnfStyle w:val="000000000000" w:firstRow="0" w:lastRow="0" w:firstColumn="0" w:lastColumn="0" w:oddVBand="0" w:evenVBand="0" w:oddHBand="0" w:evenHBand="0" w:firstRowFirstColumn="0" w:firstRowLastColumn="0" w:lastRowFirstColumn="0" w:lastRowLastColumn="0"/>
            </w:pPr>
          </w:p>
        </w:tc>
      </w:tr>
      <w:tr w:rsidR="00C4251D" w14:paraId="1C0CE4A1"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3E624AFB" w14:textId="27AD723B" w:rsidR="00C4251D" w:rsidRPr="00C4251D" w:rsidRDefault="00C4251D" w:rsidP="00C4251D">
            <w:pPr>
              <w:rPr>
                <w:bCs w:val="0"/>
              </w:rPr>
            </w:pPr>
            <w:r w:rsidRPr="00C4251D">
              <w:rPr>
                <w:bCs w:val="0"/>
              </w:rPr>
              <w:t>5</w:t>
            </w:r>
          </w:p>
        </w:tc>
        <w:tc>
          <w:tcPr>
            <w:tcW w:w="2553" w:type="dxa"/>
          </w:tcPr>
          <w:p w14:paraId="5BE34BAF" w14:textId="4863B2F8" w:rsidR="00C4251D" w:rsidRDefault="00C4251D" w:rsidP="00C4251D">
            <w:pPr>
              <w:cnfStyle w:val="000000100000" w:firstRow="0" w:lastRow="0" w:firstColumn="0" w:lastColumn="0" w:oddVBand="0" w:evenVBand="0" w:oddHBand="1" w:evenHBand="0" w:firstRowFirstColumn="0" w:firstRowLastColumn="0" w:lastRowFirstColumn="0" w:lastRowLastColumn="0"/>
            </w:pPr>
            <w:r>
              <w:t>Engels</w:t>
            </w:r>
          </w:p>
        </w:tc>
        <w:tc>
          <w:tcPr>
            <w:tcW w:w="5302" w:type="dxa"/>
          </w:tcPr>
          <w:p w14:paraId="39DB63DF" w14:textId="18B11017" w:rsidR="00C4251D" w:rsidRDefault="00C4251D" w:rsidP="00C4251D">
            <w:pPr>
              <w:cnfStyle w:val="000000100000" w:firstRow="0" w:lastRow="0" w:firstColumn="0" w:lastColumn="0" w:oddVBand="0" w:evenVBand="0" w:oddHBand="1" w:evenHBand="0" w:firstRowFirstColumn="0" w:firstRowLastColumn="0" w:lastRowFirstColumn="0" w:lastRowLastColumn="0"/>
            </w:pPr>
            <w:r>
              <w:t xml:space="preserve">Blz </w:t>
            </w:r>
            <w:r w:rsidR="00973E89">
              <w:t>17</w:t>
            </w:r>
          </w:p>
        </w:tc>
        <w:tc>
          <w:tcPr>
            <w:tcW w:w="788" w:type="dxa"/>
          </w:tcPr>
          <w:p w14:paraId="3093400C" w14:textId="77777777" w:rsidR="00C4251D" w:rsidRDefault="00C4251D" w:rsidP="00C4251D">
            <w:pPr>
              <w:cnfStyle w:val="000000100000" w:firstRow="0" w:lastRow="0" w:firstColumn="0" w:lastColumn="0" w:oddVBand="0" w:evenVBand="0" w:oddHBand="1" w:evenHBand="0" w:firstRowFirstColumn="0" w:firstRowLastColumn="0" w:lastRowFirstColumn="0" w:lastRowLastColumn="0"/>
            </w:pPr>
          </w:p>
        </w:tc>
      </w:tr>
    </w:tbl>
    <w:p w14:paraId="15195E02" w14:textId="60E21610" w:rsidR="009134CC" w:rsidRPr="00EC10AF" w:rsidRDefault="009134CC" w:rsidP="00716FA1">
      <w:pPr>
        <w:pStyle w:val="Kop2"/>
        <w:rPr>
          <w:sz w:val="40"/>
          <w:szCs w:val="40"/>
        </w:rPr>
      </w:pPr>
      <w:r w:rsidRPr="00EC10AF">
        <w:rPr>
          <w:sz w:val="40"/>
          <w:szCs w:val="40"/>
        </w:rPr>
        <w:t>Nederlands</w:t>
      </w:r>
    </w:p>
    <w:p w14:paraId="28CB8E8D" w14:textId="67F160FF" w:rsidR="00380A90" w:rsidRDefault="00551B56" w:rsidP="00E20CD7">
      <w:pPr>
        <w:jc w:val="center"/>
      </w:pPr>
      <w:r>
        <w:rPr>
          <w:noProof/>
        </w:rPr>
        <w:drawing>
          <wp:inline distT="0" distB="0" distL="0" distR="0" wp14:anchorId="7F559B3B" wp14:editId="15DE2FBA">
            <wp:extent cx="3847723" cy="31242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9380" cy="3125546"/>
                    </a:xfrm>
                    <a:prstGeom prst="rect">
                      <a:avLst/>
                    </a:prstGeom>
                    <a:noFill/>
                    <a:ln>
                      <a:noFill/>
                    </a:ln>
                  </pic:spPr>
                </pic:pic>
              </a:graphicData>
            </a:graphic>
          </wp:inline>
        </w:drawing>
      </w:r>
    </w:p>
    <w:p w14:paraId="229667D5" w14:textId="551A4B68" w:rsidR="00551B56" w:rsidRPr="00551B56" w:rsidRDefault="00551B56" w:rsidP="00551B56">
      <w:pPr>
        <w:pStyle w:val="paragraph"/>
        <w:spacing w:before="0" w:beforeAutospacing="0" w:after="0" w:afterAutospacing="0"/>
        <w:textAlignment w:val="baseline"/>
        <w:rPr>
          <w:rStyle w:val="normaltextrun"/>
          <w:rFonts w:ascii="Calibri" w:eastAsiaTheme="majorEastAsia" w:hAnsi="Calibri" w:cs="Calibri"/>
          <w:sz w:val="22"/>
          <w:szCs w:val="22"/>
        </w:rPr>
      </w:pPr>
      <w:r w:rsidRPr="00551B56">
        <w:rPr>
          <w:rStyle w:val="normaltextrun"/>
          <w:rFonts w:ascii="Calibri" w:eastAsiaTheme="majorEastAsia" w:hAnsi="Calibri" w:cs="Calibri"/>
          <w:sz w:val="32"/>
          <w:szCs w:val="32"/>
        </w:rPr>
        <w:t>Klik op de link en bekijk de</w:t>
      </w:r>
      <w:r w:rsidRPr="00551B56">
        <w:rPr>
          <w:rStyle w:val="normaltextrun"/>
          <w:rFonts w:ascii="Calibri" w:eastAsiaTheme="majorEastAsia" w:hAnsi="Calibri" w:cs="Calibri"/>
          <w:sz w:val="32"/>
          <w:szCs w:val="32"/>
        </w:rPr>
        <w:t xml:space="preserve"> </w:t>
      </w:r>
      <w:r w:rsidRPr="00551B56">
        <w:rPr>
          <w:rStyle w:val="normaltextrun"/>
          <w:rFonts w:ascii="Calibri" w:eastAsiaTheme="majorEastAsia" w:hAnsi="Calibri" w:cs="Calibri"/>
          <w:sz w:val="32"/>
          <w:szCs w:val="32"/>
        </w:rPr>
        <w:t>uitleg</w:t>
      </w:r>
      <w:r w:rsidRPr="00551B56">
        <w:rPr>
          <w:rStyle w:val="normaltextrun"/>
          <w:rFonts w:ascii="Calibri" w:eastAsiaTheme="majorEastAsia" w:hAnsi="Calibri" w:cs="Calibri"/>
          <w:sz w:val="22"/>
          <w:szCs w:val="22"/>
        </w:rPr>
        <w:t>. </w:t>
      </w:r>
      <w:r w:rsidRPr="00551B56">
        <w:rPr>
          <w:rStyle w:val="normaltextrun"/>
          <w:rFonts w:ascii="Calibri" w:eastAsiaTheme="majorEastAsia" w:hAnsi="Calibri" w:cs="Calibri"/>
          <w:sz w:val="22"/>
          <w:szCs w:val="22"/>
        </w:rPr>
        <w:t xml:space="preserve"> </w:t>
      </w:r>
    </w:p>
    <w:p w14:paraId="148A5984" w14:textId="3830D6ED" w:rsidR="00551B56" w:rsidRPr="00551B56" w:rsidRDefault="00551B56" w:rsidP="00551B56">
      <w:pPr>
        <w:pStyle w:val="paragraph"/>
        <w:spacing w:before="0" w:beforeAutospacing="0" w:after="0" w:afterAutospacing="0"/>
        <w:textAlignment w:val="baseline"/>
        <w:rPr>
          <w:rFonts w:ascii="Calibri" w:hAnsi="Calibri" w:cs="Calibri"/>
          <w:sz w:val="32"/>
          <w:szCs w:val="32"/>
        </w:rPr>
      </w:pPr>
      <w:hyperlink r:id="rId34" w:history="1">
        <w:r w:rsidRPr="00551B56">
          <w:rPr>
            <w:rStyle w:val="Hyperlink"/>
            <w:rFonts w:ascii="Calibri" w:eastAsiaTheme="majorEastAsia" w:hAnsi="Calibri" w:cs="Calibri"/>
            <w:sz w:val="22"/>
            <w:szCs w:val="22"/>
          </w:rPr>
          <w:t>https://www.youtube.com/watch?v=ztyWhaRhSSA</w:t>
        </w:r>
      </w:hyperlink>
      <w:r w:rsidRPr="00551B56">
        <w:rPr>
          <w:rStyle w:val="eop"/>
          <w:rFonts w:ascii="Calibri" w:hAnsi="Calibri" w:cs="Calibri"/>
          <w:sz w:val="32"/>
          <w:szCs w:val="32"/>
        </w:rPr>
        <w:t> </w:t>
      </w:r>
    </w:p>
    <w:p w14:paraId="1A98DAEC" w14:textId="77777777" w:rsidR="00551B56" w:rsidRDefault="00551B56" w:rsidP="00551B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2303CF" w14:textId="4A62A5CD" w:rsidR="00551B56" w:rsidRPr="008166AD" w:rsidRDefault="00551B56" w:rsidP="008166AD">
      <w:pPr>
        <w:pStyle w:val="paragraph"/>
        <w:spacing w:before="0" w:beforeAutospacing="0" w:after="0" w:afterAutospacing="0"/>
        <w:textAlignment w:val="baseline"/>
        <w:rPr>
          <w:rFonts w:ascii="Calibri" w:hAnsi="Calibri" w:cs="Calibri"/>
          <w:sz w:val="32"/>
          <w:szCs w:val="32"/>
        </w:rPr>
      </w:pPr>
      <w:r>
        <w:rPr>
          <w:rStyle w:val="normaltextrun"/>
          <w:rFonts w:ascii="Calibri" w:eastAsiaTheme="majorEastAsia" w:hAnsi="Calibri" w:cs="Calibri"/>
          <w:b/>
          <w:bCs/>
          <w:sz w:val="32"/>
          <w:szCs w:val="32"/>
        </w:rPr>
        <w:t xml:space="preserve">Opdracht: </w:t>
      </w:r>
      <w:r>
        <w:rPr>
          <w:rStyle w:val="normaltextrun"/>
          <w:rFonts w:ascii="Calibri" w:eastAsiaTheme="majorEastAsia" w:hAnsi="Calibri" w:cs="Calibri"/>
          <w:b/>
          <w:bCs/>
          <w:sz w:val="32"/>
          <w:szCs w:val="32"/>
        </w:rPr>
        <w:t>Zet een streep onder het </w:t>
      </w:r>
      <w:r>
        <w:rPr>
          <w:rStyle w:val="normaltextrun"/>
          <w:rFonts w:ascii="Calibri" w:eastAsiaTheme="majorEastAsia" w:hAnsi="Calibri" w:cs="Calibri"/>
          <w:b/>
          <w:bCs/>
          <w:color w:val="FF0000"/>
          <w:sz w:val="32"/>
          <w:szCs w:val="32"/>
        </w:rPr>
        <w:t>zelfstandige naamwoord </w:t>
      </w:r>
      <w:r>
        <w:rPr>
          <w:rStyle w:val="normaltextrun"/>
          <w:rFonts w:ascii="Calibri" w:eastAsiaTheme="majorEastAsia" w:hAnsi="Calibri" w:cs="Calibri"/>
          <w:b/>
          <w:bCs/>
          <w:sz w:val="32"/>
          <w:szCs w:val="32"/>
        </w:rPr>
        <w:t>van de zin.</w:t>
      </w:r>
      <w:r>
        <w:rPr>
          <w:rStyle w:val="eop"/>
          <w:rFonts w:ascii="Calibri" w:hAnsi="Calibri" w:cs="Calibri"/>
          <w:sz w:val="32"/>
          <w:szCs w:val="32"/>
        </w:rPr>
        <w:t> </w:t>
      </w:r>
      <w:r>
        <w:rPr>
          <w:rStyle w:val="eop"/>
          <w:rFonts w:ascii="Calibri" w:hAnsi="Calibri" w:cs="Calibri"/>
          <w:sz w:val="22"/>
          <w:szCs w:val="22"/>
        </w:rPr>
        <w:t> </w:t>
      </w:r>
    </w:p>
    <w:p w14:paraId="4DACF833"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1. De jongen poetst zijn tanden.  </w:t>
      </w:r>
    </w:p>
    <w:p w14:paraId="7FBAAE57"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2. De man rijdt met zijn nieuwe auto.  </w:t>
      </w:r>
    </w:p>
    <w:p w14:paraId="37BF3C70"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3. Op de markt staan veel kraampjes.  </w:t>
      </w:r>
    </w:p>
    <w:p w14:paraId="3E7E5FD7"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4. Het meisje belt met haar telefoon.  </w:t>
      </w:r>
    </w:p>
    <w:p w14:paraId="112F9C11"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5. De directeur koopt nieuwe paperclips.  </w:t>
      </w:r>
    </w:p>
    <w:p w14:paraId="6A82ED4C"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6. De kapper kan erg goed haren knippen.  </w:t>
      </w:r>
    </w:p>
    <w:p w14:paraId="3BD6747F"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7. De bezorger was te laat bij ons huis.  </w:t>
      </w:r>
    </w:p>
    <w:p w14:paraId="2D3FF797" w14:textId="77777777" w:rsidR="008166AD" w:rsidRPr="008166AD" w:rsidRDefault="008166AD" w:rsidP="008166AD">
      <w:pPr>
        <w:spacing w:after="0" w:line="240" w:lineRule="auto"/>
        <w:textAlignment w:val="baseline"/>
        <w:rPr>
          <w:rFonts w:ascii="Segoe UI" w:eastAsia="Times New Roman" w:hAnsi="Segoe UI" w:cs="Segoe UI"/>
          <w:sz w:val="20"/>
          <w:szCs w:val="20"/>
          <w:lang w:eastAsia="nl-NL"/>
        </w:rPr>
      </w:pPr>
      <w:r w:rsidRPr="008166AD">
        <w:rPr>
          <w:rFonts w:ascii="Calibri" w:eastAsia="Times New Roman" w:hAnsi="Calibri" w:cs="Calibri"/>
          <w:sz w:val="32"/>
          <w:szCs w:val="32"/>
          <w:lang w:eastAsia="nl-NL"/>
        </w:rPr>
        <w:t>8. De juf kreeg de computer niet aan.  </w:t>
      </w:r>
    </w:p>
    <w:p w14:paraId="48FFB8AC" w14:textId="77777777" w:rsidR="008166AD" w:rsidRDefault="008166AD" w:rsidP="009134CC">
      <w:pPr>
        <w:rPr>
          <w:sz w:val="32"/>
          <w:szCs w:val="32"/>
          <w:highlight w:val="yellow"/>
        </w:rPr>
      </w:pPr>
    </w:p>
    <w:p w14:paraId="304F03E6" w14:textId="5AB8AB47" w:rsidR="008166AD" w:rsidRDefault="00380A90" w:rsidP="009134CC">
      <w:pPr>
        <w:rPr>
          <w:sz w:val="32"/>
          <w:szCs w:val="32"/>
        </w:rPr>
      </w:pPr>
      <w:r w:rsidRPr="00380A90">
        <w:rPr>
          <w:sz w:val="32"/>
          <w:szCs w:val="32"/>
          <w:highlight w:val="yellow"/>
        </w:rPr>
        <w:t>Vergeet je document niet op te slaan!</w:t>
      </w:r>
      <w:r w:rsidRPr="00380A90">
        <w:rPr>
          <w:sz w:val="32"/>
          <w:szCs w:val="32"/>
        </w:rPr>
        <w:t xml:space="preserve"> </w:t>
      </w:r>
    </w:p>
    <w:p w14:paraId="0E0C18C3" w14:textId="77777777" w:rsidR="00E20CD7" w:rsidRDefault="00E20CD7" w:rsidP="00E20CD7">
      <w:pPr>
        <w:jc w:val="center"/>
        <w:rPr>
          <w:sz w:val="32"/>
          <w:szCs w:val="32"/>
        </w:rPr>
      </w:pPr>
      <w:r>
        <w:rPr>
          <w:noProof/>
          <w:sz w:val="32"/>
          <w:szCs w:val="32"/>
        </w:rPr>
        <w:lastRenderedPageBreak/>
        <w:drawing>
          <wp:inline distT="0" distB="0" distL="0" distR="0" wp14:anchorId="013AB5F0" wp14:editId="578E4753">
            <wp:extent cx="4273550" cy="33223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3550" cy="3322320"/>
                    </a:xfrm>
                    <a:prstGeom prst="rect">
                      <a:avLst/>
                    </a:prstGeom>
                    <a:noFill/>
                    <a:ln>
                      <a:noFill/>
                    </a:ln>
                  </pic:spPr>
                </pic:pic>
              </a:graphicData>
            </a:graphic>
          </wp:inline>
        </w:drawing>
      </w:r>
    </w:p>
    <w:p w14:paraId="48D44D1E" w14:textId="77777777" w:rsidR="00E85E50" w:rsidRPr="00E85E50" w:rsidRDefault="00E85E50" w:rsidP="00E85E50">
      <w:pPr>
        <w:spacing w:after="0" w:line="240" w:lineRule="auto"/>
        <w:textAlignment w:val="baseline"/>
        <w:rPr>
          <w:rFonts w:ascii="Calibri" w:eastAsia="Times New Roman" w:hAnsi="Calibri" w:cs="Calibri"/>
          <w:sz w:val="28"/>
          <w:szCs w:val="28"/>
          <w:lang w:eastAsia="nl-NL"/>
        </w:rPr>
      </w:pPr>
      <w:r w:rsidRPr="00E85E50">
        <w:rPr>
          <w:rFonts w:ascii="Calibri" w:eastAsia="Times New Roman" w:hAnsi="Calibri" w:cs="Calibri"/>
          <w:sz w:val="32"/>
          <w:szCs w:val="32"/>
          <w:lang w:eastAsia="nl-NL"/>
        </w:rPr>
        <w:t>Klik op de link en bekijk de uitleg</w:t>
      </w:r>
      <w:r w:rsidRPr="00E85E50">
        <w:rPr>
          <w:rFonts w:ascii="Calibri" w:eastAsia="Times New Roman" w:hAnsi="Calibri" w:cs="Calibri"/>
          <w:lang w:eastAsia="nl-NL"/>
        </w:rPr>
        <w:t>.  </w:t>
      </w:r>
    </w:p>
    <w:p w14:paraId="139F4EAB" w14:textId="562925F5" w:rsidR="00E85E50" w:rsidRPr="00E85E50" w:rsidRDefault="00E85E50" w:rsidP="00E85E50">
      <w:pPr>
        <w:spacing w:after="0" w:line="240" w:lineRule="auto"/>
        <w:textAlignment w:val="baseline"/>
        <w:rPr>
          <w:rFonts w:ascii="Calibri" w:eastAsia="Times New Roman" w:hAnsi="Calibri" w:cs="Calibri"/>
          <w:sz w:val="28"/>
          <w:szCs w:val="28"/>
          <w:lang w:eastAsia="nl-NL"/>
        </w:rPr>
      </w:pPr>
      <w:hyperlink r:id="rId36" w:history="1">
        <w:r w:rsidRPr="00E85E50">
          <w:rPr>
            <w:rStyle w:val="Hyperlink"/>
            <w:rFonts w:ascii="Calibri" w:eastAsia="Times New Roman" w:hAnsi="Calibri" w:cs="Calibri"/>
            <w:lang w:eastAsia="nl-NL"/>
          </w:rPr>
          <w:t>www.youtube.com/watch?v=mWirAgSno4c</w:t>
        </w:r>
      </w:hyperlink>
      <w:r w:rsidRPr="00E85E50">
        <w:rPr>
          <w:rFonts w:ascii="Calibri" w:eastAsia="Times New Roman" w:hAnsi="Calibri" w:cs="Calibri"/>
          <w:lang w:eastAsia="nl-NL"/>
        </w:rPr>
        <w:t> </w:t>
      </w:r>
    </w:p>
    <w:p w14:paraId="6199B6A2" w14:textId="77777777" w:rsidR="00E85E50" w:rsidRPr="00E85E50" w:rsidRDefault="00E85E50" w:rsidP="00E85E50">
      <w:pPr>
        <w:spacing w:after="0" w:line="240" w:lineRule="auto"/>
        <w:ind w:left="1485"/>
        <w:textAlignment w:val="baseline"/>
        <w:rPr>
          <w:rFonts w:ascii="Calibri" w:eastAsia="Times New Roman" w:hAnsi="Calibri" w:cs="Calibri"/>
          <w:sz w:val="28"/>
          <w:szCs w:val="28"/>
          <w:lang w:eastAsia="nl-NL"/>
        </w:rPr>
      </w:pPr>
      <w:r w:rsidRPr="00E85E50">
        <w:rPr>
          <w:rFonts w:ascii="Calibri" w:eastAsia="Times New Roman" w:hAnsi="Calibri" w:cs="Calibri"/>
          <w:lang w:eastAsia="nl-NL"/>
        </w:rPr>
        <w:t> </w:t>
      </w:r>
    </w:p>
    <w:p w14:paraId="61004DC0" w14:textId="3D9F78F5" w:rsidR="00E85E50" w:rsidRDefault="00E85E50" w:rsidP="00E85E50">
      <w:pPr>
        <w:spacing w:after="0" w:line="240" w:lineRule="auto"/>
        <w:textAlignment w:val="baseline"/>
        <w:rPr>
          <w:rFonts w:ascii="Calibri" w:eastAsia="Times New Roman" w:hAnsi="Calibri" w:cs="Calibri"/>
          <w:sz w:val="32"/>
          <w:szCs w:val="32"/>
          <w:lang w:eastAsia="nl-NL"/>
        </w:rPr>
      </w:pPr>
      <w:r>
        <w:rPr>
          <w:rFonts w:ascii="Calibri" w:eastAsia="Times New Roman" w:hAnsi="Calibri" w:cs="Calibri"/>
          <w:b/>
          <w:bCs/>
          <w:sz w:val="32"/>
          <w:szCs w:val="32"/>
          <w:lang w:eastAsia="nl-NL"/>
        </w:rPr>
        <w:t xml:space="preserve">Opdracht: </w:t>
      </w:r>
      <w:r w:rsidRPr="00E85E50">
        <w:rPr>
          <w:rFonts w:ascii="Calibri" w:eastAsia="Times New Roman" w:hAnsi="Calibri" w:cs="Calibri"/>
          <w:b/>
          <w:bCs/>
          <w:sz w:val="32"/>
          <w:szCs w:val="32"/>
          <w:lang w:eastAsia="nl-NL"/>
        </w:rPr>
        <w:t>Zet een streep onder het </w:t>
      </w:r>
      <w:r w:rsidRPr="00E85E50">
        <w:rPr>
          <w:rFonts w:ascii="Calibri" w:eastAsia="Times New Roman" w:hAnsi="Calibri" w:cs="Calibri"/>
          <w:b/>
          <w:bCs/>
          <w:color w:val="FF0000"/>
          <w:sz w:val="32"/>
          <w:szCs w:val="32"/>
          <w:lang w:eastAsia="nl-NL"/>
        </w:rPr>
        <w:t>bijvoeglijk naamwoord </w:t>
      </w:r>
      <w:r w:rsidRPr="00E85E50">
        <w:rPr>
          <w:rFonts w:ascii="Calibri" w:eastAsia="Times New Roman" w:hAnsi="Calibri" w:cs="Calibri"/>
          <w:b/>
          <w:bCs/>
          <w:sz w:val="32"/>
          <w:szCs w:val="32"/>
          <w:lang w:eastAsia="nl-NL"/>
        </w:rPr>
        <w:t>van de zin.</w:t>
      </w:r>
      <w:r w:rsidRPr="00E85E50">
        <w:rPr>
          <w:rFonts w:ascii="Calibri" w:eastAsia="Times New Roman" w:hAnsi="Calibri" w:cs="Calibri"/>
          <w:sz w:val="32"/>
          <w:szCs w:val="32"/>
          <w:lang w:eastAsia="nl-NL"/>
        </w:rPr>
        <w:t> </w:t>
      </w:r>
    </w:p>
    <w:p w14:paraId="441FE4EF"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1. Madelon maakt een mooie tekening. </w:t>
      </w:r>
      <w:r w:rsidRPr="00881AE0">
        <w:rPr>
          <w:rStyle w:val="eop"/>
          <w:rFonts w:ascii="Calibri" w:eastAsiaTheme="majorEastAsia" w:hAnsi="Calibri" w:cs="Calibri"/>
          <w:sz w:val="32"/>
          <w:szCs w:val="32"/>
        </w:rPr>
        <w:t> </w:t>
      </w:r>
    </w:p>
    <w:p w14:paraId="169E76F3"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2. Mijn kleine broertje huilt weleens. </w:t>
      </w:r>
      <w:r w:rsidRPr="00881AE0">
        <w:rPr>
          <w:rStyle w:val="eop"/>
          <w:rFonts w:ascii="Calibri" w:eastAsiaTheme="majorEastAsia" w:hAnsi="Calibri" w:cs="Calibri"/>
          <w:sz w:val="32"/>
          <w:szCs w:val="32"/>
        </w:rPr>
        <w:t> </w:t>
      </w:r>
    </w:p>
    <w:p w14:paraId="5845FEC0"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3. De kapitein loopt over de stevige brug. </w:t>
      </w:r>
      <w:r w:rsidRPr="00881AE0">
        <w:rPr>
          <w:rStyle w:val="eop"/>
          <w:rFonts w:ascii="Calibri" w:eastAsiaTheme="majorEastAsia" w:hAnsi="Calibri" w:cs="Calibri"/>
          <w:sz w:val="32"/>
          <w:szCs w:val="32"/>
        </w:rPr>
        <w:t> </w:t>
      </w:r>
    </w:p>
    <w:p w14:paraId="104AE79E"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4. Ik koop voor Ruben een nieuw schrift. </w:t>
      </w:r>
      <w:r w:rsidRPr="00881AE0">
        <w:rPr>
          <w:rStyle w:val="eop"/>
          <w:rFonts w:ascii="Calibri" w:eastAsiaTheme="majorEastAsia" w:hAnsi="Calibri" w:cs="Calibri"/>
          <w:sz w:val="32"/>
          <w:szCs w:val="32"/>
        </w:rPr>
        <w:t> </w:t>
      </w:r>
    </w:p>
    <w:p w14:paraId="24A4400A"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5. De politie grijpt de snelle dief. </w:t>
      </w:r>
      <w:r w:rsidRPr="00881AE0">
        <w:rPr>
          <w:rStyle w:val="eop"/>
          <w:rFonts w:ascii="Calibri" w:eastAsiaTheme="majorEastAsia" w:hAnsi="Calibri" w:cs="Calibri"/>
          <w:sz w:val="32"/>
          <w:szCs w:val="32"/>
        </w:rPr>
        <w:t> </w:t>
      </w:r>
    </w:p>
    <w:p w14:paraId="4C39767B"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6. Het vrolijke kind vermaakt ons. </w:t>
      </w:r>
      <w:r w:rsidRPr="00881AE0">
        <w:rPr>
          <w:rStyle w:val="eop"/>
          <w:rFonts w:ascii="Calibri" w:eastAsiaTheme="majorEastAsia" w:hAnsi="Calibri" w:cs="Calibri"/>
          <w:sz w:val="32"/>
          <w:szCs w:val="32"/>
        </w:rPr>
        <w:t> </w:t>
      </w:r>
    </w:p>
    <w:p w14:paraId="53832506"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7. Hij is zijn zwarte telefoon kwijt. </w:t>
      </w:r>
      <w:r w:rsidRPr="00881AE0">
        <w:rPr>
          <w:rStyle w:val="eop"/>
          <w:rFonts w:ascii="Calibri" w:eastAsiaTheme="majorEastAsia" w:hAnsi="Calibri" w:cs="Calibri"/>
          <w:sz w:val="32"/>
          <w:szCs w:val="32"/>
        </w:rPr>
        <w:t> </w:t>
      </w:r>
    </w:p>
    <w:p w14:paraId="693036F0"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8. De batterij komt uit de kapotte lamp.</w:t>
      </w:r>
      <w:r w:rsidRPr="00881AE0">
        <w:rPr>
          <w:rStyle w:val="eop"/>
          <w:rFonts w:ascii="Calibri" w:eastAsiaTheme="majorEastAsia" w:hAnsi="Calibri" w:cs="Calibri"/>
          <w:sz w:val="32"/>
          <w:szCs w:val="32"/>
        </w:rPr>
        <w:t> </w:t>
      </w:r>
    </w:p>
    <w:p w14:paraId="79B87445"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9. Hij laat graag zijn stoere fiets zien. </w:t>
      </w:r>
      <w:r w:rsidRPr="00881AE0">
        <w:rPr>
          <w:rStyle w:val="eop"/>
          <w:rFonts w:ascii="Calibri" w:eastAsiaTheme="majorEastAsia" w:hAnsi="Calibri" w:cs="Calibri"/>
          <w:sz w:val="32"/>
          <w:szCs w:val="32"/>
        </w:rPr>
        <w:t> </w:t>
      </w:r>
    </w:p>
    <w:p w14:paraId="3451682A" w14:textId="77777777" w:rsidR="00881AE0" w:rsidRPr="00881AE0" w:rsidRDefault="00881AE0" w:rsidP="00881AE0">
      <w:pPr>
        <w:pStyle w:val="paragraph"/>
        <w:spacing w:before="0" w:beforeAutospacing="0" w:after="0" w:afterAutospacing="0" w:line="276" w:lineRule="auto"/>
        <w:textAlignment w:val="baseline"/>
        <w:rPr>
          <w:rFonts w:ascii="Segoe UI" w:hAnsi="Segoe UI" w:cs="Segoe UI"/>
          <w:sz w:val="20"/>
          <w:szCs w:val="20"/>
        </w:rPr>
      </w:pPr>
      <w:r w:rsidRPr="00881AE0">
        <w:rPr>
          <w:rStyle w:val="normaltextrun"/>
          <w:rFonts w:ascii="Calibri" w:eastAsiaTheme="majorEastAsia" w:hAnsi="Calibri" w:cs="Calibri"/>
          <w:sz w:val="32"/>
          <w:szCs w:val="32"/>
        </w:rPr>
        <w:t>10. De prachtige paarden staan in het weiland.</w:t>
      </w:r>
      <w:r w:rsidRPr="00881AE0">
        <w:rPr>
          <w:rStyle w:val="eop"/>
          <w:rFonts w:ascii="Calibri" w:eastAsiaTheme="majorEastAsia" w:hAnsi="Calibri" w:cs="Calibri"/>
          <w:sz w:val="32"/>
          <w:szCs w:val="32"/>
        </w:rPr>
        <w:t> </w:t>
      </w:r>
    </w:p>
    <w:p w14:paraId="29F01FDA" w14:textId="77777777" w:rsidR="00E85E50" w:rsidRPr="00E85E50" w:rsidRDefault="00E85E50" w:rsidP="00E85E50">
      <w:pPr>
        <w:spacing w:after="0" w:line="240" w:lineRule="auto"/>
        <w:textAlignment w:val="baseline"/>
        <w:rPr>
          <w:rFonts w:ascii="Calibri" w:eastAsia="Times New Roman" w:hAnsi="Calibri" w:cs="Calibri"/>
          <w:sz w:val="32"/>
          <w:szCs w:val="32"/>
          <w:lang w:eastAsia="nl-NL"/>
        </w:rPr>
      </w:pPr>
    </w:p>
    <w:p w14:paraId="473D04A1" w14:textId="77777777" w:rsidR="00973E89" w:rsidRPr="00973E89" w:rsidRDefault="008166AD" w:rsidP="00973E89">
      <w:pPr>
        <w:pStyle w:val="paragraph"/>
        <w:spacing w:before="0" w:beforeAutospacing="0" w:after="0" w:afterAutospacing="0"/>
        <w:textAlignment w:val="baseline"/>
        <w:rPr>
          <w:rFonts w:ascii="Calibri" w:hAnsi="Calibri" w:cs="Calibri"/>
          <w:sz w:val="28"/>
          <w:szCs w:val="28"/>
        </w:rPr>
      </w:pPr>
      <w:r>
        <w:rPr>
          <w:sz w:val="32"/>
          <w:szCs w:val="32"/>
        </w:rPr>
        <w:br w:type="page"/>
      </w:r>
      <w:r w:rsidR="00973E89" w:rsidRPr="00973E89">
        <w:rPr>
          <w:rFonts w:ascii="Calibri" w:hAnsi="Calibri" w:cs="Calibri"/>
          <w:sz w:val="28"/>
          <w:szCs w:val="28"/>
        </w:rPr>
        <w:lastRenderedPageBreak/>
        <w:t>Bedenk nu zelf nog 3 zinnen met een </w:t>
      </w:r>
      <w:r w:rsidR="00973E89" w:rsidRPr="00973E89">
        <w:rPr>
          <w:rFonts w:ascii="Calibri" w:hAnsi="Calibri" w:cs="Calibri"/>
          <w:b/>
          <w:bCs/>
          <w:color w:val="FF0000"/>
          <w:sz w:val="28"/>
          <w:szCs w:val="28"/>
        </w:rPr>
        <w:t>zelfstandig naamwoord.</w:t>
      </w:r>
      <w:r w:rsidR="00973E89" w:rsidRPr="00973E89">
        <w:rPr>
          <w:rFonts w:ascii="Calibri" w:hAnsi="Calibri" w:cs="Calibri"/>
          <w:color w:val="FF0000"/>
          <w:sz w:val="28"/>
          <w:szCs w:val="28"/>
        </w:rPr>
        <w:t> </w:t>
      </w:r>
    </w:p>
    <w:p w14:paraId="0AE78196"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6E631CF3"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1 </w:t>
      </w:r>
    </w:p>
    <w:p w14:paraId="6B5A7EBA"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09BC8781"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2 </w:t>
      </w:r>
    </w:p>
    <w:p w14:paraId="20A722ED"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46F3A761"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3 </w:t>
      </w:r>
    </w:p>
    <w:p w14:paraId="0C690072"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4A265C42" w14:textId="77777777" w:rsidR="00973E89" w:rsidRDefault="00973E89" w:rsidP="00973E89">
      <w:pPr>
        <w:spacing w:after="0" w:line="240" w:lineRule="auto"/>
        <w:textAlignment w:val="baseline"/>
        <w:rPr>
          <w:rFonts w:ascii="Calibri" w:eastAsia="Times New Roman" w:hAnsi="Calibri" w:cs="Calibri"/>
          <w:sz w:val="28"/>
          <w:szCs w:val="28"/>
          <w:lang w:eastAsia="nl-NL"/>
        </w:rPr>
      </w:pPr>
    </w:p>
    <w:p w14:paraId="01394095" w14:textId="77777777" w:rsidR="00973E89" w:rsidRDefault="00973E89" w:rsidP="00973E89">
      <w:pPr>
        <w:spacing w:after="0" w:line="240" w:lineRule="auto"/>
        <w:textAlignment w:val="baseline"/>
        <w:rPr>
          <w:rFonts w:ascii="Calibri" w:eastAsia="Times New Roman" w:hAnsi="Calibri" w:cs="Calibri"/>
          <w:sz w:val="28"/>
          <w:szCs w:val="28"/>
          <w:lang w:eastAsia="nl-NL"/>
        </w:rPr>
      </w:pPr>
    </w:p>
    <w:p w14:paraId="25FDC142" w14:textId="77777777" w:rsidR="00973E89" w:rsidRDefault="00973E89" w:rsidP="00973E89">
      <w:pPr>
        <w:spacing w:after="0" w:line="240" w:lineRule="auto"/>
        <w:textAlignment w:val="baseline"/>
        <w:rPr>
          <w:rFonts w:ascii="Calibri" w:eastAsia="Times New Roman" w:hAnsi="Calibri" w:cs="Calibri"/>
          <w:sz w:val="28"/>
          <w:szCs w:val="28"/>
          <w:lang w:eastAsia="nl-NL"/>
        </w:rPr>
      </w:pPr>
    </w:p>
    <w:p w14:paraId="2292167A" w14:textId="0C6F5432"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Bedenk nu zelf nog 3 zinnen met een </w:t>
      </w:r>
      <w:r w:rsidRPr="00973E89">
        <w:rPr>
          <w:rFonts w:ascii="Calibri" w:eastAsia="Times New Roman" w:hAnsi="Calibri" w:cs="Calibri"/>
          <w:b/>
          <w:bCs/>
          <w:color w:val="FF0000"/>
          <w:sz w:val="28"/>
          <w:szCs w:val="28"/>
          <w:lang w:eastAsia="nl-NL"/>
        </w:rPr>
        <w:t>bijvoeglijk naamwoord.</w:t>
      </w:r>
      <w:r w:rsidRPr="00973E89">
        <w:rPr>
          <w:rFonts w:ascii="Calibri" w:eastAsia="Times New Roman" w:hAnsi="Calibri" w:cs="Calibri"/>
          <w:color w:val="FF0000"/>
          <w:sz w:val="28"/>
          <w:szCs w:val="28"/>
          <w:lang w:eastAsia="nl-NL"/>
        </w:rPr>
        <w:t> </w:t>
      </w:r>
    </w:p>
    <w:p w14:paraId="59751D16"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7CE9BBDE"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1 </w:t>
      </w:r>
    </w:p>
    <w:p w14:paraId="2DD91C8D"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7D290C16"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2 </w:t>
      </w:r>
    </w:p>
    <w:p w14:paraId="2AC1910B"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5EE61FF2"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3 </w:t>
      </w:r>
    </w:p>
    <w:p w14:paraId="3D6475A9"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520299B4"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48CF68E7"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57F84FF1"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6C1FAB36"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15F82E95" w14:textId="77777777" w:rsidR="00973E89" w:rsidRPr="00973E89" w:rsidRDefault="00973E89" w:rsidP="00973E89">
      <w:pPr>
        <w:spacing w:after="0" w:line="240" w:lineRule="auto"/>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6D1FB642" w14:textId="77777777" w:rsidR="00973E89" w:rsidRPr="00973E89" w:rsidRDefault="00973E89" w:rsidP="00973E89">
      <w:pPr>
        <w:spacing w:after="0" w:line="240" w:lineRule="auto"/>
        <w:ind w:left="1485"/>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74A001A7" w14:textId="77777777" w:rsidR="00973E89" w:rsidRPr="00973E89" w:rsidRDefault="00973E89" w:rsidP="00973E89">
      <w:pPr>
        <w:spacing w:after="0" w:line="240" w:lineRule="auto"/>
        <w:ind w:left="1485"/>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396C514A" w14:textId="77777777" w:rsidR="00973E89" w:rsidRPr="00973E89" w:rsidRDefault="00973E89" w:rsidP="00973E89">
      <w:pPr>
        <w:spacing w:after="0" w:line="240" w:lineRule="auto"/>
        <w:ind w:left="1485"/>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0B7753D6" w14:textId="77777777" w:rsidR="00973E89" w:rsidRPr="00973E89" w:rsidRDefault="00973E89" w:rsidP="00973E89">
      <w:pPr>
        <w:spacing w:after="0" w:line="240" w:lineRule="auto"/>
        <w:ind w:left="1485"/>
        <w:textAlignment w:val="baseline"/>
        <w:rPr>
          <w:rFonts w:ascii="Segoe UI" w:eastAsia="Times New Roman" w:hAnsi="Segoe UI" w:cs="Segoe UI"/>
          <w:sz w:val="18"/>
          <w:szCs w:val="18"/>
          <w:lang w:eastAsia="nl-NL"/>
        </w:rPr>
      </w:pPr>
      <w:r w:rsidRPr="00973E89">
        <w:rPr>
          <w:rFonts w:ascii="Calibri" w:eastAsia="Times New Roman" w:hAnsi="Calibri" w:cs="Calibri"/>
          <w:sz w:val="28"/>
          <w:szCs w:val="28"/>
          <w:lang w:eastAsia="nl-NL"/>
        </w:rPr>
        <w:t> </w:t>
      </w:r>
    </w:p>
    <w:p w14:paraId="798FAB9D" w14:textId="7BD7E4F2" w:rsidR="00881AE0" w:rsidRDefault="00881AE0">
      <w:pPr>
        <w:rPr>
          <w:sz w:val="32"/>
          <w:szCs w:val="32"/>
        </w:rPr>
      </w:pPr>
      <w:r>
        <w:rPr>
          <w:sz w:val="32"/>
          <w:szCs w:val="32"/>
        </w:rPr>
        <w:br w:type="page"/>
      </w:r>
    </w:p>
    <w:p w14:paraId="12D18666" w14:textId="304E69AB" w:rsidR="009134CC" w:rsidRPr="00EC10AF" w:rsidRDefault="009134CC" w:rsidP="009134CC">
      <w:pPr>
        <w:pStyle w:val="Kop2"/>
        <w:rPr>
          <w:sz w:val="40"/>
          <w:szCs w:val="40"/>
        </w:rPr>
      </w:pPr>
      <w:r w:rsidRPr="00EC10AF">
        <w:rPr>
          <w:sz w:val="40"/>
          <w:szCs w:val="40"/>
        </w:rPr>
        <w:lastRenderedPageBreak/>
        <w:t>Aardrijkskunde</w:t>
      </w:r>
    </w:p>
    <w:p w14:paraId="4B3883FC" w14:textId="5306C91B" w:rsidR="00380A90" w:rsidRDefault="00380A90" w:rsidP="00380A90">
      <w:r>
        <w:rPr>
          <w:noProof/>
          <w:lang w:eastAsia="nl-NL"/>
        </w:rPr>
        <w:drawing>
          <wp:inline distT="0" distB="0" distL="0" distR="0" wp14:anchorId="650472AE" wp14:editId="5D61BE99">
            <wp:extent cx="4970353" cy="4194927"/>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27" t="18029" r="29673" b="17303"/>
                    <a:stretch/>
                  </pic:blipFill>
                  <pic:spPr bwMode="auto">
                    <a:xfrm>
                      <a:off x="0" y="0"/>
                      <a:ext cx="4977541" cy="4200994"/>
                    </a:xfrm>
                    <a:prstGeom prst="rect">
                      <a:avLst/>
                    </a:prstGeom>
                    <a:ln>
                      <a:noFill/>
                    </a:ln>
                    <a:extLst>
                      <a:ext uri="{53640926-AAD7-44D8-BBD7-CCE9431645EC}">
                        <a14:shadowObscured xmlns:a14="http://schemas.microsoft.com/office/drawing/2010/main"/>
                      </a:ext>
                    </a:extLst>
                  </pic:spPr>
                </pic:pic>
              </a:graphicData>
            </a:graphic>
          </wp:inline>
        </w:drawing>
      </w:r>
    </w:p>
    <w:p w14:paraId="465DE9F9" w14:textId="2688855A" w:rsidR="00380A90" w:rsidRDefault="00380A90" w:rsidP="00380A90">
      <w:r>
        <w:t>1.</w:t>
      </w:r>
      <w:r>
        <w:tab/>
      </w:r>
      <w:r>
        <w:tab/>
      </w:r>
      <w:r>
        <w:tab/>
        <w:t>8.</w:t>
      </w:r>
    </w:p>
    <w:p w14:paraId="608092B7" w14:textId="176DD2F2" w:rsidR="00380A90" w:rsidRDefault="00380A90" w:rsidP="00380A90">
      <w:r>
        <w:t>2.</w:t>
      </w:r>
      <w:r>
        <w:tab/>
      </w:r>
      <w:r>
        <w:tab/>
      </w:r>
      <w:r>
        <w:tab/>
        <w:t>9.</w:t>
      </w:r>
    </w:p>
    <w:p w14:paraId="4C6F937D" w14:textId="4501190F" w:rsidR="00380A90" w:rsidRDefault="00380A90" w:rsidP="00380A90">
      <w:r>
        <w:t>3.</w:t>
      </w:r>
      <w:r>
        <w:tab/>
      </w:r>
      <w:r>
        <w:tab/>
      </w:r>
      <w:r>
        <w:tab/>
        <w:t>10.</w:t>
      </w:r>
    </w:p>
    <w:p w14:paraId="553512B1" w14:textId="07EB612E" w:rsidR="00380A90" w:rsidRDefault="00380A90" w:rsidP="00380A90">
      <w:r>
        <w:t>4.</w:t>
      </w:r>
      <w:r>
        <w:tab/>
      </w:r>
      <w:r>
        <w:tab/>
      </w:r>
      <w:r>
        <w:tab/>
        <w:t>11.</w:t>
      </w:r>
    </w:p>
    <w:p w14:paraId="69F930C5" w14:textId="3A5AA43B" w:rsidR="00380A90" w:rsidRDefault="00380A90" w:rsidP="00380A90">
      <w:r>
        <w:t>5.</w:t>
      </w:r>
      <w:r>
        <w:tab/>
      </w:r>
      <w:r>
        <w:tab/>
      </w:r>
      <w:r>
        <w:tab/>
        <w:t>12.</w:t>
      </w:r>
    </w:p>
    <w:p w14:paraId="08CF534A" w14:textId="7FC844EA" w:rsidR="00380A90" w:rsidRDefault="00380A90" w:rsidP="00380A90">
      <w:r>
        <w:t>6.</w:t>
      </w:r>
      <w:r>
        <w:tab/>
      </w:r>
      <w:r>
        <w:tab/>
      </w:r>
      <w:r>
        <w:tab/>
        <w:t>13.</w:t>
      </w:r>
    </w:p>
    <w:p w14:paraId="5447967D" w14:textId="4108C237" w:rsidR="00380A90" w:rsidRDefault="00380A90" w:rsidP="00380A90">
      <w:r>
        <w:t>7.</w:t>
      </w:r>
    </w:p>
    <w:p w14:paraId="080F7F8A" w14:textId="559C9684" w:rsidR="00380A90" w:rsidRDefault="00380A90" w:rsidP="00380A90"/>
    <w:p w14:paraId="69075E7F" w14:textId="52876968" w:rsidR="00380A90" w:rsidRDefault="00380A90" w:rsidP="00380A90">
      <w:r>
        <w:rPr>
          <w:noProof/>
          <w:lang w:eastAsia="nl-NL"/>
        </w:rPr>
        <w:lastRenderedPageBreak/>
        <w:drawing>
          <wp:inline distT="0" distB="0" distL="0" distR="0" wp14:anchorId="52501840" wp14:editId="47C6AE93">
            <wp:extent cx="5330142" cy="6371864"/>
            <wp:effectExtent l="0" t="0" r="444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297" t="16461" r="33863" b="11621"/>
                    <a:stretch/>
                  </pic:blipFill>
                  <pic:spPr bwMode="auto">
                    <a:xfrm>
                      <a:off x="0" y="0"/>
                      <a:ext cx="5330142" cy="6371864"/>
                    </a:xfrm>
                    <a:prstGeom prst="rect">
                      <a:avLst/>
                    </a:prstGeom>
                    <a:ln>
                      <a:noFill/>
                    </a:ln>
                    <a:extLst>
                      <a:ext uri="{53640926-AAD7-44D8-BBD7-CCE9431645EC}">
                        <a14:shadowObscured xmlns:a14="http://schemas.microsoft.com/office/drawing/2010/main"/>
                      </a:ext>
                    </a:extLst>
                  </pic:spPr>
                </pic:pic>
              </a:graphicData>
            </a:graphic>
          </wp:inline>
        </w:drawing>
      </w:r>
    </w:p>
    <w:p w14:paraId="3D3BB263" w14:textId="0E0B4163" w:rsidR="00380A90" w:rsidRDefault="00811B82" w:rsidP="00380A90">
      <w:r>
        <w:t xml:space="preserve">Kijk goed in het plaatje. </w:t>
      </w:r>
    </w:p>
    <w:p w14:paraId="0A886BD3" w14:textId="5CC163A1" w:rsidR="00380A90" w:rsidRDefault="000D1CCA" w:rsidP="00380A90">
      <w:r>
        <w:rPr>
          <w:noProof/>
        </w:rPr>
        <w:t>Schrijf het juiste getal achter de goede stad of provincie</w:t>
      </w:r>
      <w:r w:rsidR="008526F5">
        <w:rPr>
          <w:noProof/>
        </w:rPr>
        <w:t xml:space="preserve"> (op de volgende blz.)</w:t>
      </w:r>
    </w:p>
    <w:p w14:paraId="1297B26B" w14:textId="77777777" w:rsidR="008526F5" w:rsidRDefault="008526F5">
      <w:pPr>
        <w:rPr>
          <w:b/>
          <w:bCs/>
        </w:rPr>
      </w:pPr>
      <w:r>
        <w:rPr>
          <w:b/>
          <w:bCs/>
        </w:rPr>
        <w:br w:type="page"/>
      </w:r>
    </w:p>
    <w:p w14:paraId="58A79A44" w14:textId="3D020C1E" w:rsidR="00380A90" w:rsidRPr="00380A90" w:rsidRDefault="00380A90" w:rsidP="00380A90">
      <w:pPr>
        <w:rPr>
          <w:b/>
          <w:bCs/>
        </w:rPr>
      </w:pPr>
      <w:r>
        <w:rPr>
          <w:b/>
          <w:bCs/>
        </w:rPr>
        <w:lastRenderedPageBreak/>
        <w:t>Hoofdsteden (1-13)</w:t>
      </w:r>
      <w:r>
        <w:rPr>
          <w:b/>
          <w:bCs/>
        </w:rPr>
        <w:tab/>
      </w:r>
      <w:r>
        <w:rPr>
          <w:b/>
          <w:bCs/>
        </w:rPr>
        <w:tab/>
      </w:r>
      <w:r>
        <w:rPr>
          <w:b/>
          <w:bCs/>
        </w:rPr>
        <w:tab/>
        <w:t>Provincies (I-XIII)</w:t>
      </w:r>
    </w:p>
    <w:p w14:paraId="0B4AEF6E" w14:textId="2FE39FA3" w:rsidR="009134CC" w:rsidRDefault="00380A90" w:rsidP="009134CC">
      <w:r>
        <w:t>Amsterdam:</w:t>
      </w:r>
      <w:r>
        <w:tab/>
      </w:r>
      <w:r>
        <w:tab/>
      </w:r>
      <w:r>
        <w:tab/>
      </w:r>
      <w:r>
        <w:tab/>
        <w:t>Drenthe:</w:t>
      </w:r>
      <w:r>
        <w:br/>
        <w:t>Arnhem:</w:t>
      </w:r>
      <w:r>
        <w:tab/>
      </w:r>
      <w:r>
        <w:tab/>
      </w:r>
      <w:r>
        <w:tab/>
      </w:r>
      <w:r>
        <w:tab/>
        <w:t>Flevoland:</w:t>
      </w:r>
      <w:r>
        <w:br/>
        <w:t>Assen:</w:t>
      </w:r>
      <w:r>
        <w:tab/>
      </w:r>
      <w:r>
        <w:tab/>
      </w:r>
      <w:r>
        <w:tab/>
      </w:r>
      <w:r>
        <w:tab/>
      </w:r>
      <w:r>
        <w:tab/>
        <w:t>Friesland:</w:t>
      </w:r>
      <w:r>
        <w:br/>
        <w:t>Den Haag:</w:t>
      </w:r>
      <w:r>
        <w:tab/>
      </w:r>
      <w:r>
        <w:tab/>
      </w:r>
      <w:r>
        <w:tab/>
      </w:r>
      <w:r>
        <w:tab/>
        <w:t>Gelderland:</w:t>
      </w:r>
      <w:r>
        <w:br/>
        <w:t>Groningen:</w:t>
      </w:r>
      <w:r>
        <w:tab/>
      </w:r>
      <w:r>
        <w:tab/>
      </w:r>
      <w:r>
        <w:tab/>
      </w:r>
      <w:r>
        <w:tab/>
        <w:t>Groningen:</w:t>
      </w:r>
      <w:r>
        <w:br/>
        <w:t>Haarlem:</w:t>
      </w:r>
      <w:r>
        <w:tab/>
      </w:r>
      <w:r>
        <w:tab/>
      </w:r>
      <w:r>
        <w:tab/>
      </w:r>
      <w:r>
        <w:tab/>
        <w:t>Limburg:</w:t>
      </w:r>
      <w:r>
        <w:tab/>
      </w:r>
      <w:r>
        <w:br/>
        <w:t>Leeuwarden:</w:t>
      </w:r>
      <w:r>
        <w:tab/>
      </w:r>
      <w:r>
        <w:tab/>
      </w:r>
      <w:r>
        <w:tab/>
      </w:r>
      <w:r>
        <w:tab/>
        <w:t>Noord-Brabant:</w:t>
      </w:r>
      <w:r>
        <w:br/>
        <w:t>Lelystad:</w:t>
      </w:r>
      <w:r>
        <w:tab/>
      </w:r>
      <w:r>
        <w:tab/>
      </w:r>
      <w:r>
        <w:tab/>
      </w:r>
      <w:r>
        <w:tab/>
        <w:t>Zuid-Holland:</w:t>
      </w:r>
      <w:r>
        <w:br/>
        <w:t>Maastricht:</w:t>
      </w:r>
      <w:r>
        <w:tab/>
      </w:r>
      <w:r>
        <w:tab/>
      </w:r>
      <w:r>
        <w:tab/>
      </w:r>
      <w:r>
        <w:tab/>
        <w:t>Overijssel:</w:t>
      </w:r>
      <w:r>
        <w:br/>
        <w:t>Middelburg:</w:t>
      </w:r>
      <w:r>
        <w:tab/>
      </w:r>
      <w:r>
        <w:tab/>
      </w:r>
      <w:r>
        <w:tab/>
      </w:r>
      <w:r>
        <w:tab/>
        <w:t>Utrecht:</w:t>
      </w:r>
      <w:r>
        <w:br/>
        <w:t>’s-Hertogenbosch:</w:t>
      </w:r>
      <w:r>
        <w:tab/>
      </w:r>
      <w:r>
        <w:tab/>
      </w:r>
      <w:r>
        <w:tab/>
        <w:t>Zeeland:</w:t>
      </w:r>
      <w:r>
        <w:br/>
        <w:t>Utrecht:</w:t>
      </w:r>
      <w:r>
        <w:tab/>
      </w:r>
      <w:r>
        <w:tab/>
      </w:r>
      <w:r>
        <w:tab/>
      </w:r>
      <w:r>
        <w:tab/>
        <w:t>Zuid-Holland:</w:t>
      </w:r>
      <w:r>
        <w:br/>
        <w:t>Zwolle:</w:t>
      </w:r>
    </w:p>
    <w:p w14:paraId="4A6FF66C" w14:textId="444D6EA4" w:rsidR="000D1CCA" w:rsidRDefault="000D1CCA" w:rsidP="009134CC"/>
    <w:p w14:paraId="699A6883" w14:textId="049833AC" w:rsidR="000D1CCA" w:rsidRPr="000D1CCA" w:rsidRDefault="000D1CCA" w:rsidP="009134CC">
      <w:pPr>
        <w:rPr>
          <w:b/>
          <w:bCs/>
        </w:rPr>
      </w:pPr>
      <w:r w:rsidRPr="000D1CCA">
        <w:rPr>
          <w:b/>
          <w:bCs/>
          <w:highlight w:val="yellow"/>
        </w:rPr>
        <w:t>Vergeet je document niet op te slaan!</w:t>
      </w:r>
    </w:p>
    <w:p w14:paraId="30B580A8" w14:textId="77777777" w:rsidR="003A2C84" w:rsidRDefault="003A2C84" w:rsidP="009134CC">
      <w:pPr>
        <w:pStyle w:val="Kop2"/>
        <w:rPr>
          <w:sz w:val="32"/>
          <w:szCs w:val="32"/>
        </w:rPr>
      </w:pPr>
    </w:p>
    <w:p w14:paraId="6F468A82" w14:textId="77777777" w:rsidR="008526F5" w:rsidRDefault="008526F5">
      <w:pPr>
        <w:rPr>
          <w:rFonts w:asciiTheme="majorHAnsi" w:eastAsiaTheme="majorEastAsia" w:hAnsiTheme="majorHAnsi" w:cstheme="majorBidi"/>
          <w:color w:val="2F5496" w:themeColor="accent1" w:themeShade="BF"/>
          <w:sz w:val="40"/>
          <w:szCs w:val="40"/>
        </w:rPr>
      </w:pPr>
      <w:r>
        <w:rPr>
          <w:sz w:val="40"/>
          <w:szCs w:val="40"/>
        </w:rPr>
        <w:br w:type="page"/>
      </w:r>
    </w:p>
    <w:p w14:paraId="4CDD3EA2" w14:textId="02180A0F" w:rsidR="009134CC" w:rsidRPr="00C4251D" w:rsidRDefault="009134CC" w:rsidP="009134CC">
      <w:pPr>
        <w:pStyle w:val="Kop2"/>
        <w:rPr>
          <w:sz w:val="40"/>
          <w:szCs w:val="40"/>
        </w:rPr>
      </w:pPr>
      <w:r w:rsidRPr="00C4251D">
        <w:rPr>
          <w:sz w:val="40"/>
          <w:szCs w:val="40"/>
        </w:rPr>
        <w:lastRenderedPageBreak/>
        <w:t>Engels</w:t>
      </w:r>
    </w:p>
    <w:p w14:paraId="3785E2E3" w14:textId="77777777" w:rsidR="00094582" w:rsidRDefault="00094582" w:rsidP="00094582">
      <w:pPr>
        <w:pStyle w:val="paragraph"/>
        <w:spacing w:before="0" w:beforeAutospacing="0" w:after="0" w:afterAutospacing="0"/>
        <w:jc w:val="center"/>
        <w:textAlignment w:val="baseline"/>
        <w:rPr>
          <w:rFonts w:ascii="Calibri" w:hAnsi="Calibri" w:cs="Calibri"/>
        </w:rPr>
      </w:pPr>
      <w:r>
        <w:rPr>
          <w:rStyle w:val="normaltextrun"/>
          <w:rFonts w:ascii="Calibri" w:eastAsiaTheme="majorEastAsia" w:hAnsi="Calibri" w:cs="Calibri"/>
        </w:rPr>
        <w:t>Engels - Food</w:t>
      </w:r>
      <w:r>
        <w:rPr>
          <w:rStyle w:val="eop"/>
          <w:rFonts w:ascii="Calibri" w:eastAsiaTheme="majorEastAsia" w:hAnsi="Calibri" w:cs="Calibri"/>
          <w:sz w:val="32"/>
          <w:szCs w:val="32"/>
        </w:rPr>
        <w:t> </w:t>
      </w:r>
    </w:p>
    <w:p w14:paraId="265DF6F5"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Iedereen moet eten, maar eten we allemaal hetzelfde? Eten ze in Engeland of Amerika ook drop of boerenkool? Of hebben ze daar hun eigen typische gerechten?</w:t>
      </w:r>
      <w:r>
        <w:rPr>
          <w:rStyle w:val="eop"/>
          <w:rFonts w:ascii="Calibri" w:eastAsiaTheme="majorEastAsia" w:hAnsi="Calibri" w:cs="Calibri"/>
        </w:rPr>
        <w:t> </w:t>
      </w:r>
    </w:p>
    <w:p w14:paraId="7DD7DC55" w14:textId="77777777" w:rsidR="00094582" w:rsidRDefault="00094582" w:rsidP="00094582">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5D2CA615"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b/>
          <w:bCs/>
        </w:rPr>
        <w:t>Opdracht 1:</w:t>
      </w:r>
      <w:r>
        <w:rPr>
          <w:rStyle w:val="normaltextrun"/>
          <w:rFonts w:ascii="Calibri" w:eastAsiaTheme="majorEastAsia" w:hAnsi="Calibri" w:cs="Calibri"/>
        </w:rPr>
        <w:t> </w:t>
      </w:r>
      <w:r>
        <w:rPr>
          <w:rStyle w:val="normaltextrun"/>
          <w:rFonts w:ascii="Calibri" w:eastAsiaTheme="majorEastAsia" w:hAnsi="Calibri" w:cs="Calibri"/>
          <w:i/>
          <w:iCs/>
        </w:rPr>
        <w:t>Wat staat er bij jou in de koelkast?</w:t>
      </w:r>
      <w:r>
        <w:rPr>
          <w:rStyle w:val="eop"/>
          <w:rFonts w:ascii="Calibri" w:eastAsiaTheme="majorEastAsia" w:hAnsi="Calibri" w:cs="Calibri"/>
        </w:rPr>
        <w:t> </w:t>
      </w:r>
    </w:p>
    <w:p w14:paraId="14EC618D"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Schrijf hieronder vijf </w:t>
      </w:r>
      <w:r>
        <w:rPr>
          <w:rStyle w:val="normaltextrun"/>
          <w:rFonts w:ascii="Calibri" w:eastAsiaTheme="majorEastAsia" w:hAnsi="Calibri" w:cs="Calibri"/>
          <w:b/>
          <w:bCs/>
        </w:rPr>
        <w:t>verschillende</w:t>
      </w:r>
      <w:r>
        <w:rPr>
          <w:rStyle w:val="normaltextrun"/>
          <w:rFonts w:ascii="Calibri" w:eastAsiaTheme="majorEastAsia" w:hAnsi="Calibri" w:cs="Calibri"/>
        </w:rPr>
        <w:t> dingen op die bij jou in de koelkast staan. Schrijf eerst het Nederlandse woord op en daarna het Engelse woord erachter.</w:t>
      </w:r>
      <w:r>
        <w:rPr>
          <w:rStyle w:val="eop"/>
          <w:rFonts w:ascii="Calibri" w:eastAsiaTheme="majorEastAsia" w:hAnsi="Calibri" w:cs="Calibri"/>
        </w:rPr>
        <w:t> </w:t>
      </w:r>
    </w:p>
    <w:p w14:paraId="4B67239B"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b/>
          <w:bCs/>
        </w:rPr>
        <w:t>Opdracht 2:</w:t>
      </w:r>
      <w:r>
        <w:rPr>
          <w:rStyle w:val="eop"/>
          <w:rFonts w:ascii="Calibri" w:eastAsiaTheme="majorEastAsia" w:hAnsi="Calibri" w:cs="Calibri"/>
        </w:rPr>
        <w:t> </w:t>
      </w:r>
    </w:p>
    <w:p w14:paraId="4ECDD2CA" w14:textId="77777777" w:rsidR="00094582" w:rsidRDefault="00094582" w:rsidP="00383AE5">
      <w:pPr>
        <w:pStyle w:val="paragraph"/>
        <w:numPr>
          <w:ilvl w:val="0"/>
          <w:numId w:val="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Noem 2 typisch Nederlandse gerechten:</w:t>
      </w:r>
      <w:r>
        <w:rPr>
          <w:rStyle w:val="eop"/>
          <w:rFonts w:ascii="Calibri" w:eastAsiaTheme="majorEastAsia" w:hAnsi="Calibri" w:cs="Calibri"/>
        </w:rPr>
        <w:t> </w:t>
      </w:r>
    </w:p>
    <w:p w14:paraId="491C7549" w14:textId="77777777" w:rsidR="00094582" w:rsidRDefault="00094582" w:rsidP="00383AE5">
      <w:pPr>
        <w:pStyle w:val="paragraph"/>
        <w:numPr>
          <w:ilvl w:val="0"/>
          <w:numId w:val="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Noem 2 typisch Engelse gerechten:</w:t>
      </w:r>
      <w:r>
        <w:rPr>
          <w:rStyle w:val="eop"/>
          <w:rFonts w:ascii="Calibri" w:eastAsiaTheme="majorEastAsia" w:hAnsi="Calibri" w:cs="Calibri"/>
        </w:rPr>
        <w:t> </w:t>
      </w:r>
    </w:p>
    <w:p w14:paraId="63CC4C8E" w14:textId="77777777" w:rsidR="00094582" w:rsidRDefault="00094582" w:rsidP="00383AE5">
      <w:pPr>
        <w:pStyle w:val="paragraph"/>
        <w:numPr>
          <w:ilvl w:val="0"/>
          <w:numId w:val="9"/>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Noem 2 typisch Amerikaanse gerechten:</w:t>
      </w:r>
      <w:r>
        <w:rPr>
          <w:rStyle w:val="eop"/>
          <w:rFonts w:ascii="Calibri" w:eastAsiaTheme="majorEastAsia" w:hAnsi="Calibri" w:cs="Calibri"/>
        </w:rPr>
        <w:t> </w:t>
      </w:r>
    </w:p>
    <w:p w14:paraId="2FA1D807" w14:textId="77777777" w:rsidR="00094582" w:rsidRDefault="00094582" w:rsidP="00383AE5">
      <w:pPr>
        <w:pStyle w:val="paragraph"/>
        <w:numPr>
          <w:ilvl w:val="0"/>
          <w:numId w:val="10"/>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Kies een eigen land en noem 2 gerechten die echt bij die cultuur passen:</w:t>
      </w:r>
      <w:r>
        <w:rPr>
          <w:rStyle w:val="eop"/>
          <w:rFonts w:ascii="Calibri" w:eastAsiaTheme="majorEastAsia" w:hAnsi="Calibri" w:cs="Calibri"/>
        </w:rPr>
        <w:t> </w:t>
      </w:r>
    </w:p>
    <w:p w14:paraId="6EE9425B"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b/>
          <w:bCs/>
        </w:rPr>
        <w:t>Opdracht 3:</w:t>
      </w:r>
      <w:r>
        <w:rPr>
          <w:rStyle w:val="eop"/>
          <w:rFonts w:ascii="Calibri" w:eastAsiaTheme="majorEastAsia" w:hAnsi="Calibri" w:cs="Calibri"/>
        </w:rPr>
        <w:t> </w:t>
      </w:r>
    </w:p>
    <w:p w14:paraId="05A397A5" w14:textId="77777777" w:rsidR="00094582" w:rsidRDefault="00094582" w:rsidP="00383AE5">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Kies een gerecht uit opdracht 2 dat je lekker lijkt. Welk gerecht is dat? Waarom lijkt dat gerecht jou nou zo lekker?</w:t>
      </w:r>
      <w:r>
        <w:rPr>
          <w:rStyle w:val="eop"/>
          <w:rFonts w:ascii="Calibri" w:eastAsiaTheme="majorEastAsia" w:hAnsi="Calibri" w:cs="Calibri"/>
        </w:rPr>
        <w:t> </w:t>
      </w:r>
    </w:p>
    <w:p w14:paraId="6FFD4EB5" w14:textId="77777777" w:rsidR="00094582" w:rsidRDefault="00094582" w:rsidP="00383AE5">
      <w:pPr>
        <w:pStyle w:val="paragraph"/>
        <w:numPr>
          <w:ilvl w:val="0"/>
          <w:numId w:val="1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Kies een gerecht uit opdracht 2 dat je niet lekker lijkt. Welk gerecht is dat? Waarom denk je dat dit niet lekker zal zijn?</w:t>
      </w:r>
      <w:r>
        <w:rPr>
          <w:rStyle w:val="eop"/>
          <w:rFonts w:ascii="Calibri" w:eastAsiaTheme="majorEastAsia" w:hAnsi="Calibri" w:cs="Calibri"/>
        </w:rPr>
        <w:t> </w:t>
      </w:r>
    </w:p>
    <w:p w14:paraId="63C177AD" w14:textId="77777777" w:rsidR="00094582" w:rsidRDefault="00094582" w:rsidP="00094582">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101926DB" w14:textId="77777777" w:rsidR="00094582" w:rsidRDefault="00094582" w:rsidP="00094582">
      <w:pPr>
        <w:pStyle w:val="paragraph"/>
        <w:spacing w:before="0" w:beforeAutospacing="0" w:after="0" w:afterAutospacing="0"/>
        <w:jc w:val="center"/>
        <w:textAlignment w:val="baseline"/>
        <w:rPr>
          <w:rFonts w:ascii="Calibri" w:hAnsi="Calibri" w:cs="Calibri"/>
        </w:rPr>
      </w:pPr>
      <w:r>
        <w:rPr>
          <w:rStyle w:val="normaltextrun"/>
          <w:rFonts w:ascii="Calibri" w:eastAsiaTheme="majorEastAsia" w:hAnsi="Calibri" w:cs="Calibri"/>
          <w:i/>
          <w:iCs/>
        </w:rPr>
        <w:t>Met de feestdagen worden meestal speciale dingen gegeten. Bijvoorbeeld gourmetten met kerst of tulband met Pasen.</w:t>
      </w:r>
      <w:r>
        <w:rPr>
          <w:rStyle w:val="eop"/>
          <w:rFonts w:ascii="Calibri" w:eastAsiaTheme="majorEastAsia" w:hAnsi="Calibri" w:cs="Calibri"/>
        </w:rPr>
        <w:t> </w:t>
      </w:r>
    </w:p>
    <w:p w14:paraId="2FF44E77" w14:textId="77777777" w:rsidR="00094582" w:rsidRDefault="00094582" w:rsidP="00094582">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b/>
          <w:bCs/>
        </w:rPr>
        <w:t>Opdracht 4:</w:t>
      </w:r>
      <w:r>
        <w:rPr>
          <w:rStyle w:val="eop"/>
          <w:rFonts w:ascii="Calibri" w:eastAsiaTheme="majorEastAsia" w:hAnsi="Calibri" w:cs="Calibri"/>
        </w:rPr>
        <w:t> </w:t>
      </w:r>
    </w:p>
    <w:p w14:paraId="4A72F9D4" w14:textId="77777777" w:rsidR="00094582" w:rsidRDefault="00094582" w:rsidP="00383AE5">
      <w:pPr>
        <w:pStyle w:val="paragraph"/>
        <w:numPr>
          <w:ilvl w:val="0"/>
          <w:numId w:val="1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Noem 2 dingen die ze in Engeland eten met de feestdagen. Zet erbij voor welke feestdag het is.</w:t>
      </w:r>
      <w:r>
        <w:rPr>
          <w:rStyle w:val="eop"/>
          <w:rFonts w:ascii="Calibri" w:eastAsiaTheme="majorEastAsia" w:hAnsi="Calibri" w:cs="Calibri"/>
        </w:rPr>
        <w:t> </w:t>
      </w:r>
    </w:p>
    <w:p w14:paraId="37E7289C" w14:textId="77777777" w:rsidR="00094582" w:rsidRDefault="00094582" w:rsidP="00383AE5">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Is dat in Amerika hetzelfde? Of eten ze daar toch andere dingen, noem er 2. En zet de feestdag erbij.</w:t>
      </w:r>
      <w:r>
        <w:rPr>
          <w:rStyle w:val="eop"/>
          <w:rFonts w:ascii="Calibri" w:eastAsiaTheme="majorEastAsia" w:hAnsi="Calibri" w:cs="Calibri"/>
        </w:rPr>
        <w:t> </w:t>
      </w:r>
    </w:p>
    <w:p w14:paraId="3A0DC668" w14:textId="77777777" w:rsidR="00094582" w:rsidRDefault="00094582" w:rsidP="00383AE5">
      <w:pPr>
        <w:pStyle w:val="paragraph"/>
        <w:numPr>
          <w:ilvl w:val="0"/>
          <w:numId w:val="1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Kies nu weer een eigen land. Welk gerecht eten ze in dat land bij speciale gelegenheden? </w:t>
      </w:r>
      <w:r>
        <w:rPr>
          <w:rStyle w:val="eop"/>
          <w:rFonts w:ascii="Calibri" w:eastAsiaTheme="majorEastAsia" w:hAnsi="Calibri" w:cs="Calibri"/>
        </w:rPr>
        <w:t> </w:t>
      </w:r>
    </w:p>
    <w:p w14:paraId="0A1D5CCF" w14:textId="429CDC15" w:rsidR="009134CC" w:rsidRDefault="009134CC" w:rsidP="009134CC"/>
    <w:p w14:paraId="16B3E507" w14:textId="0E65F764" w:rsidR="000543BA" w:rsidRDefault="000543BA" w:rsidP="009134CC"/>
    <w:p w14:paraId="78D0737E" w14:textId="6FEBA381" w:rsidR="000543BA" w:rsidRDefault="000543BA" w:rsidP="009134CC"/>
    <w:p w14:paraId="3DEC7A15" w14:textId="28A2A9D4" w:rsidR="000543BA" w:rsidRPr="000543BA" w:rsidRDefault="000543BA" w:rsidP="009134CC">
      <w:pPr>
        <w:rPr>
          <w:b/>
          <w:bCs/>
        </w:rPr>
      </w:pPr>
      <w:r w:rsidRPr="000543BA">
        <w:rPr>
          <w:b/>
          <w:bCs/>
          <w:highlight w:val="yellow"/>
        </w:rPr>
        <w:t>Vergeet je document niet op te slaan!</w:t>
      </w:r>
      <w:r>
        <w:rPr>
          <w:b/>
          <w:bCs/>
        </w:rPr>
        <w:t xml:space="preserve"> </w:t>
      </w:r>
    </w:p>
    <w:p w14:paraId="780D3BD9" w14:textId="3D1C4D10" w:rsidR="003A2C84" w:rsidRDefault="003A2C84" w:rsidP="009134CC">
      <w:pPr>
        <w:pStyle w:val="Kop2"/>
        <w:rPr>
          <w:sz w:val="32"/>
          <w:szCs w:val="32"/>
        </w:rPr>
      </w:pPr>
    </w:p>
    <w:p w14:paraId="01C53103" w14:textId="04F5FD89" w:rsidR="003A2C84" w:rsidRDefault="003A2C84" w:rsidP="003A2C84"/>
    <w:p w14:paraId="2DCA0C28" w14:textId="77777777" w:rsidR="008526F5" w:rsidRDefault="008526F5">
      <w:pPr>
        <w:rPr>
          <w:rFonts w:asciiTheme="majorHAnsi" w:eastAsiaTheme="majorEastAsia" w:hAnsiTheme="majorHAnsi" w:cstheme="majorBidi"/>
          <w:color w:val="2F5496" w:themeColor="accent1" w:themeShade="BF"/>
          <w:sz w:val="40"/>
          <w:szCs w:val="40"/>
        </w:rPr>
      </w:pPr>
      <w:r>
        <w:rPr>
          <w:sz w:val="40"/>
          <w:szCs w:val="40"/>
        </w:rPr>
        <w:br w:type="page"/>
      </w:r>
    </w:p>
    <w:p w14:paraId="6C0C2226" w14:textId="003C8BC1" w:rsidR="003A2C84" w:rsidRPr="00EC10AF" w:rsidRDefault="00DD0C3E" w:rsidP="003A2C84">
      <w:pPr>
        <w:pStyle w:val="Kop2"/>
        <w:rPr>
          <w:sz w:val="40"/>
          <w:szCs w:val="40"/>
        </w:rPr>
      </w:pPr>
      <w:r>
        <w:rPr>
          <w:sz w:val="40"/>
          <w:szCs w:val="40"/>
        </w:rPr>
        <w:lastRenderedPageBreak/>
        <w:t>Donderdag</w:t>
      </w:r>
    </w:p>
    <w:tbl>
      <w:tblPr>
        <w:tblStyle w:val="Rastertabel4-Accent2"/>
        <w:tblW w:w="0" w:type="auto"/>
        <w:tblLook w:val="04A0" w:firstRow="1" w:lastRow="0" w:firstColumn="1" w:lastColumn="0" w:noHBand="0" w:noVBand="1"/>
      </w:tblPr>
      <w:tblGrid>
        <w:gridCol w:w="419"/>
        <w:gridCol w:w="2553"/>
        <w:gridCol w:w="5302"/>
      </w:tblGrid>
      <w:tr w:rsidR="003A2C84" w:rsidRPr="00620036" w14:paraId="36A5B8BE" w14:textId="77777777" w:rsidTr="00C42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16F95E46" w14:textId="77777777" w:rsidR="003A2C84" w:rsidRPr="00620036" w:rsidRDefault="003A2C84" w:rsidP="00B52F5F">
            <w:pPr>
              <w:rPr>
                <w:b w:val="0"/>
                <w:bCs w:val="0"/>
              </w:rPr>
            </w:pPr>
          </w:p>
        </w:tc>
        <w:tc>
          <w:tcPr>
            <w:tcW w:w="2553" w:type="dxa"/>
          </w:tcPr>
          <w:p w14:paraId="77A25734"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5302" w:type="dxa"/>
          </w:tcPr>
          <w:p w14:paraId="29F85370" w14:textId="77777777" w:rsidR="003A2C84" w:rsidRPr="00620036" w:rsidRDefault="003A2C84" w:rsidP="00B52F5F">
            <w:pPr>
              <w:cnfStyle w:val="100000000000" w:firstRow="1" w:lastRow="0" w:firstColumn="0" w:lastColumn="0" w:oddVBand="0" w:evenVBand="0" w:oddHBand="0" w:evenHBand="0" w:firstRowFirstColumn="0" w:firstRowLastColumn="0" w:lastRowFirstColumn="0" w:lastRowLastColumn="0"/>
              <w:rPr>
                <w:b w:val="0"/>
                <w:bCs w:val="0"/>
              </w:rPr>
            </w:pPr>
          </w:p>
        </w:tc>
      </w:tr>
      <w:tr w:rsidR="00C4251D" w14:paraId="4166B442"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0EAD2EB0" w14:textId="07A9A2B3" w:rsidR="00C4251D" w:rsidRPr="00620036" w:rsidRDefault="00C4251D" w:rsidP="00C4251D">
            <w:pPr>
              <w:rPr>
                <w:b w:val="0"/>
                <w:bCs w:val="0"/>
              </w:rPr>
            </w:pPr>
            <w:r w:rsidRPr="00B52F5F">
              <w:rPr>
                <w:bCs w:val="0"/>
              </w:rPr>
              <w:t>1</w:t>
            </w:r>
          </w:p>
        </w:tc>
        <w:tc>
          <w:tcPr>
            <w:tcW w:w="2553" w:type="dxa"/>
          </w:tcPr>
          <w:p w14:paraId="24E4CB5D" w14:textId="11D36F7E" w:rsidR="00C4251D" w:rsidRDefault="00C4251D" w:rsidP="00C4251D">
            <w:pPr>
              <w:cnfStyle w:val="000000100000" w:firstRow="0" w:lastRow="0" w:firstColumn="0" w:lastColumn="0" w:oddVBand="0" w:evenVBand="0" w:oddHBand="1" w:evenHBand="0" w:firstRowFirstColumn="0" w:firstRowLastColumn="0" w:lastRowFirstColumn="0" w:lastRowLastColumn="0"/>
            </w:pPr>
            <w:r>
              <w:t>Numo Nederlands 20 min</w:t>
            </w:r>
          </w:p>
        </w:tc>
        <w:tc>
          <w:tcPr>
            <w:tcW w:w="5302" w:type="dxa"/>
          </w:tcPr>
          <w:p w14:paraId="785A75D0" w14:textId="7768ECAB" w:rsidR="00C4251D" w:rsidRDefault="00C4251D" w:rsidP="00C4251D">
            <w:pPr>
              <w:cnfStyle w:val="000000100000" w:firstRow="0" w:lastRow="0" w:firstColumn="0" w:lastColumn="0" w:oddVBand="0" w:evenVBand="0" w:oddHBand="1" w:evenHBand="0" w:firstRowFirstColumn="0" w:firstRowLastColumn="0" w:lastRowFirstColumn="0" w:lastRowLastColumn="0"/>
            </w:pPr>
            <w:r>
              <w:t>Inloggen op website</w:t>
            </w:r>
          </w:p>
        </w:tc>
      </w:tr>
      <w:tr w:rsidR="00C4251D" w14:paraId="494AA7D1" w14:textId="77777777" w:rsidTr="00C4251D">
        <w:tc>
          <w:tcPr>
            <w:cnfStyle w:val="001000000000" w:firstRow="0" w:lastRow="0" w:firstColumn="1" w:lastColumn="0" w:oddVBand="0" w:evenVBand="0" w:oddHBand="0" w:evenHBand="0" w:firstRowFirstColumn="0" w:firstRowLastColumn="0" w:lastRowFirstColumn="0" w:lastRowLastColumn="0"/>
            <w:tcW w:w="419" w:type="dxa"/>
          </w:tcPr>
          <w:p w14:paraId="1C1E2005" w14:textId="0F4C494B" w:rsidR="00C4251D" w:rsidRPr="00620036" w:rsidRDefault="00C4251D" w:rsidP="00C4251D">
            <w:pPr>
              <w:rPr>
                <w:b w:val="0"/>
                <w:bCs w:val="0"/>
              </w:rPr>
            </w:pPr>
            <w:r w:rsidRPr="00B52F5F">
              <w:rPr>
                <w:bCs w:val="0"/>
              </w:rPr>
              <w:t>2</w:t>
            </w:r>
          </w:p>
        </w:tc>
        <w:tc>
          <w:tcPr>
            <w:tcW w:w="2553" w:type="dxa"/>
          </w:tcPr>
          <w:p w14:paraId="4ABF23B3" w14:textId="7CA48EBF" w:rsidR="00C4251D" w:rsidRDefault="00C4251D" w:rsidP="00C4251D">
            <w:pPr>
              <w:cnfStyle w:val="000000000000" w:firstRow="0" w:lastRow="0" w:firstColumn="0" w:lastColumn="0" w:oddVBand="0" w:evenVBand="0" w:oddHBand="0" w:evenHBand="0" w:firstRowFirstColumn="0" w:firstRowLastColumn="0" w:lastRowFirstColumn="0" w:lastRowLastColumn="0"/>
            </w:pPr>
            <w:r>
              <w:t>Numo rekenen 20 min</w:t>
            </w:r>
          </w:p>
        </w:tc>
        <w:tc>
          <w:tcPr>
            <w:tcW w:w="5302" w:type="dxa"/>
          </w:tcPr>
          <w:p w14:paraId="21C97999" w14:textId="500520AF" w:rsidR="00C4251D" w:rsidRDefault="00C4251D" w:rsidP="00C4251D">
            <w:pPr>
              <w:cnfStyle w:val="000000000000" w:firstRow="0" w:lastRow="0" w:firstColumn="0" w:lastColumn="0" w:oddVBand="0" w:evenVBand="0" w:oddHBand="0" w:evenHBand="0" w:firstRowFirstColumn="0" w:firstRowLastColumn="0" w:lastRowFirstColumn="0" w:lastRowLastColumn="0"/>
            </w:pPr>
            <w:r>
              <w:t>Inloggen op website</w:t>
            </w:r>
          </w:p>
        </w:tc>
      </w:tr>
      <w:tr w:rsidR="00C4251D" w14:paraId="4CE03C65"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5014D078" w14:textId="7B0FD173" w:rsidR="00C4251D" w:rsidRPr="00C4251D" w:rsidRDefault="00C4251D" w:rsidP="00C4251D">
            <w:pPr>
              <w:rPr>
                <w:bCs w:val="0"/>
              </w:rPr>
            </w:pPr>
            <w:r w:rsidRPr="00C4251D">
              <w:rPr>
                <w:bCs w:val="0"/>
              </w:rPr>
              <w:t>3</w:t>
            </w:r>
          </w:p>
        </w:tc>
        <w:tc>
          <w:tcPr>
            <w:tcW w:w="2553" w:type="dxa"/>
          </w:tcPr>
          <w:p w14:paraId="498E79BD" w14:textId="7DF8AB6A" w:rsidR="00C4251D" w:rsidRDefault="00C4251D" w:rsidP="00C4251D">
            <w:pPr>
              <w:cnfStyle w:val="000000100000" w:firstRow="0" w:lastRow="0" w:firstColumn="0" w:lastColumn="0" w:oddVBand="0" w:evenVBand="0" w:oddHBand="1" w:evenHBand="0" w:firstRowFirstColumn="0" w:firstRowLastColumn="0" w:lastRowFirstColumn="0" w:lastRowLastColumn="0"/>
            </w:pPr>
            <w:r>
              <w:t>Bevo</w:t>
            </w:r>
          </w:p>
        </w:tc>
        <w:tc>
          <w:tcPr>
            <w:tcW w:w="5302" w:type="dxa"/>
          </w:tcPr>
          <w:p w14:paraId="79E121F2" w14:textId="7F5A3C04" w:rsidR="00C4251D" w:rsidRDefault="002675E7" w:rsidP="00C4251D">
            <w:pPr>
              <w:cnfStyle w:val="000000100000" w:firstRow="0" w:lastRow="0" w:firstColumn="0" w:lastColumn="0" w:oddVBand="0" w:evenVBand="0" w:oddHBand="1" w:evenHBand="0" w:firstRowFirstColumn="0" w:firstRowLastColumn="0" w:lastRowFirstColumn="0" w:lastRowLastColumn="0"/>
            </w:pPr>
            <w:r>
              <w:t xml:space="preserve">Blz </w:t>
            </w:r>
            <w:r w:rsidR="00973E89">
              <w:t>18</w:t>
            </w:r>
          </w:p>
        </w:tc>
      </w:tr>
      <w:tr w:rsidR="002675E7" w14:paraId="6275FD6D" w14:textId="77777777" w:rsidTr="00C4251D">
        <w:tc>
          <w:tcPr>
            <w:cnfStyle w:val="001000000000" w:firstRow="0" w:lastRow="0" w:firstColumn="1" w:lastColumn="0" w:oddVBand="0" w:evenVBand="0" w:oddHBand="0" w:evenHBand="0" w:firstRowFirstColumn="0" w:firstRowLastColumn="0" w:lastRowFirstColumn="0" w:lastRowLastColumn="0"/>
            <w:tcW w:w="419" w:type="dxa"/>
          </w:tcPr>
          <w:p w14:paraId="32C2859D" w14:textId="6E85A37B" w:rsidR="002675E7" w:rsidRPr="00C4251D" w:rsidRDefault="002675E7" w:rsidP="00C4251D">
            <w:pPr>
              <w:rPr>
                <w:bCs w:val="0"/>
              </w:rPr>
            </w:pPr>
            <w:r>
              <w:rPr>
                <w:bCs w:val="0"/>
              </w:rPr>
              <w:t>4</w:t>
            </w:r>
          </w:p>
        </w:tc>
        <w:tc>
          <w:tcPr>
            <w:tcW w:w="2553" w:type="dxa"/>
          </w:tcPr>
          <w:p w14:paraId="6B8CA5CF" w14:textId="111153B2" w:rsidR="002675E7" w:rsidRDefault="002675E7" w:rsidP="00C4251D">
            <w:pPr>
              <w:cnfStyle w:val="000000000000" w:firstRow="0" w:lastRow="0" w:firstColumn="0" w:lastColumn="0" w:oddVBand="0" w:evenVBand="0" w:oddHBand="0" w:evenHBand="0" w:firstRowFirstColumn="0" w:firstRowLastColumn="0" w:lastRowFirstColumn="0" w:lastRowLastColumn="0"/>
            </w:pPr>
            <w:r>
              <w:t>Techniek</w:t>
            </w:r>
          </w:p>
        </w:tc>
        <w:tc>
          <w:tcPr>
            <w:tcW w:w="5302" w:type="dxa"/>
          </w:tcPr>
          <w:p w14:paraId="0DC1E4DF" w14:textId="34489253" w:rsidR="002675E7" w:rsidRDefault="002675E7" w:rsidP="00C4251D">
            <w:pPr>
              <w:cnfStyle w:val="000000000000" w:firstRow="0" w:lastRow="0" w:firstColumn="0" w:lastColumn="0" w:oddVBand="0" w:evenVBand="0" w:oddHBand="0" w:evenHBand="0" w:firstRowFirstColumn="0" w:firstRowLastColumn="0" w:lastRowFirstColumn="0" w:lastRowLastColumn="0"/>
            </w:pPr>
            <w:r>
              <w:t xml:space="preserve">Blz </w:t>
            </w:r>
            <w:r w:rsidR="00973E89">
              <w:t>19</w:t>
            </w:r>
          </w:p>
        </w:tc>
      </w:tr>
      <w:tr w:rsidR="00C4251D" w14:paraId="7EC789F1" w14:textId="77777777" w:rsidTr="00C4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5179D5B8" w14:textId="5E767B0C" w:rsidR="00C4251D" w:rsidRPr="00C4251D" w:rsidRDefault="002675E7" w:rsidP="00C4251D">
            <w:pPr>
              <w:rPr>
                <w:bCs w:val="0"/>
              </w:rPr>
            </w:pPr>
            <w:r>
              <w:rPr>
                <w:bCs w:val="0"/>
              </w:rPr>
              <w:t>5</w:t>
            </w:r>
          </w:p>
        </w:tc>
        <w:tc>
          <w:tcPr>
            <w:tcW w:w="2553" w:type="dxa"/>
          </w:tcPr>
          <w:p w14:paraId="4A08C451" w14:textId="7DB34D0C" w:rsidR="00C4251D" w:rsidRDefault="00C4251D" w:rsidP="00C4251D">
            <w:pPr>
              <w:cnfStyle w:val="000000100000" w:firstRow="0" w:lastRow="0" w:firstColumn="0" w:lastColumn="0" w:oddVBand="0" w:evenVBand="0" w:oddHBand="1" w:evenHBand="0" w:firstRowFirstColumn="0" w:firstRowLastColumn="0" w:lastRowFirstColumn="0" w:lastRowLastColumn="0"/>
            </w:pPr>
            <w:r>
              <w:t>Rekenen</w:t>
            </w:r>
          </w:p>
        </w:tc>
        <w:tc>
          <w:tcPr>
            <w:tcW w:w="5302" w:type="dxa"/>
          </w:tcPr>
          <w:p w14:paraId="4D603469" w14:textId="6FA83C8A" w:rsidR="00C4251D" w:rsidRDefault="00EC10AF" w:rsidP="00C4251D">
            <w:pPr>
              <w:cnfStyle w:val="000000100000" w:firstRow="0" w:lastRow="0" w:firstColumn="0" w:lastColumn="0" w:oddVBand="0" w:evenVBand="0" w:oddHBand="1" w:evenHBand="0" w:firstRowFirstColumn="0" w:firstRowLastColumn="0" w:lastRowFirstColumn="0" w:lastRowLastColumn="0"/>
            </w:pPr>
            <w:r>
              <w:t xml:space="preserve">Blz </w:t>
            </w:r>
            <w:r w:rsidR="008526F5">
              <w:t>2</w:t>
            </w:r>
            <w:r w:rsidR="00973E89">
              <w:t>0, 21</w:t>
            </w:r>
          </w:p>
        </w:tc>
      </w:tr>
      <w:tr w:rsidR="00C4251D" w14:paraId="32DCE4EC" w14:textId="77777777" w:rsidTr="00C4251D">
        <w:tc>
          <w:tcPr>
            <w:cnfStyle w:val="001000000000" w:firstRow="0" w:lastRow="0" w:firstColumn="1" w:lastColumn="0" w:oddVBand="0" w:evenVBand="0" w:oddHBand="0" w:evenHBand="0" w:firstRowFirstColumn="0" w:firstRowLastColumn="0" w:lastRowFirstColumn="0" w:lastRowLastColumn="0"/>
            <w:tcW w:w="419" w:type="dxa"/>
          </w:tcPr>
          <w:p w14:paraId="4803CEAC" w14:textId="14C413E3" w:rsidR="00C4251D" w:rsidRPr="00C4251D" w:rsidRDefault="002675E7" w:rsidP="00C4251D">
            <w:pPr>
              <w:rPr>
                <w:bCs w:val="0"/>
              </w:rPr>
            </w:pPr>
            <w:r>
              <w:rPr>
                <w:bCs w:val="0"/>
              </w:rPr>
              <w:t>6</w:t>
            </w:r>
          </w:p>
        </w:tc>
        <w:tc>
          <w:tcPr>
            <w:tcW w:w="2553" w:type="dxa"/>
          </w:tcPr>
          <w:p w14:paraId="551C7A85" w14:textId="77777777" w:rsidR="00C4251D" w:rsidRDefault="00C4251D" w:rsidP="00C4251D">
            <w:pPr>
              <w:cnfStyle w:val="000000000000" w:firstRow="0" w:lastRow="0" w:firstColumn="0" w:lastColumn="0" w:oddVBand="0" w:evenVBand="0" w:oddHBand="0" w:evenHBand="0" w:firstRowFirstColumn="0" w:firstRowLastColumn="0" w:lastRowFirstColumn="0" w:lastRowLastColumn="0"/>
            </w:pPr>
            <w:r>
              <w:t>LO</w:t>
            </w:r>
          </w:p>
        </w:tc>
        <w:tc>
          <w:tcPr>
            <w:tcW w:w="5302" w:type="dxa"/>
          </w:tcPr>
          <w:p w14:paraId="40951895" w14:textId="6EE8AAD6" w:rsidR="00C4251D" w:rsidRDefault="002675E7" w:rsidP="00C4251D">
            <w:pPr>
              <w:cnfStyle w:val="000000000000" w:firstRow="0" w:lastRow="0" w:firstColumn="0" w:lastColumn="0" w:oddVBand="0" w:evenVBand="0" w:oddHBand="0" w:evenHBand="0" w:firstRowFirstColumn="0" w:firstRowLastColumn="0" w:lastRowFirstColumn="0" w:lastRowLastColumn="0"/>
            </w:pPr>
            <w:r>
              <w:t>Blz</w:t>
            </w:r>
            <w:r w:rsidR="00EC10AF">
              <w:t xml:space="preserve"> 2</w:t>
            </w:r>
            <w:r w:rsidR="00973E89">
              <w:t>2, 23</w:t>
            </w:r>
          </w:p>
        </w:tc>
      </w:tr>
    </w:tbl>
    <w:p w14:paraId="44F7D518" w14:textId="77777777" w:rsidR="003A2C84" w:rsidRDefault="003A2C84" w:rsidP="009134CC">
      <w:pPr>
        <w:pStyle w:val="Kop2"/>
        <w:rPr>
          <w:sz w:val="32"/>
          <w:szCs w:val="32"/>
        </w:rPr>
      </w:pPr>
    </w:p>
    <w:p w14:paraId="3854DDE7" w14:textId="2EBDDDEF" w:rsidR="009134CC" w:rsidRPr="00EC10AF" w:rsidRDefault="009134CC" w:rsidP="009134CC">
      <w:pPr>
        <w:pStyle w:val="Kop2"/>
        <w:rPr>
          <w:sz w:val="40"/>
          <w:szCs w:val="40"/>
        </w:rPr>
      </w:pPr>
      <w:r w:rsidRPr="00EC10AF">
        <w:rPr>
          <w:sz w:val="40"/>
          <w:szCs w:val="40"/>
        </w:rPr>
        <w:t>Bevo</w:t>
      </w:r>
    </w:p>
    <w:p w14:paraId="069E63D2" w14:textId="301CF10E" w:rsidR="00B1117D" w:rsidRDefault="00B1117D" w:rsidP="00B1117D">
      <w:r>
        <w:t xml:space="preserve">Kies een dier uit of zoek een plaatje van een dier op ! Verdeel het plaatje in 2 helften en teken de andere helft na .  </w:t>
      </w:r>
    </w:p>
    <w:tbl>
      <w:tblPr>
        <w:tblStyle w:val="Tabelraster"/>
        <w:tblW w:w="0" w:type="auto"/>
        <w:tblLook w:val="04A0" w:firstRow="1" w:lastRow="0" w:firstColumn="1" w:lastColumn="0" w:noHBand="0" w:noVBand="1"/>
      </w:tblPr>
      <w:tblGrid>
        <w:gridCol w:w="4531"/>
        <w:gridCol w:w="4531"/>
      </w:tblGrid>
      <w:tr w:rsidR="00B1117D" w14:paraId="0C230D3C" w14:textId="77777777" w:rsidTr="00B1117D">
        <w:tc>
          <w:tcPr>
            <w:tcW w:w="4531" w:type="dxa"/>
          </w:tcPr>
          <w:p w14:paraId="3972DCA3" w14:textId="18666732" w:rsidR="00B1117D" w:rsidRDefault="00B1117D" w:rsidP="00B1117D">
            <w:r>
              <w:rPr>
                <w:noProof/>
                <w:lang w:eastAsia="nl-NL"/>
              </w:rPr>
              <w:drawing>
                <wp:inline distT="0" distB="0" distL="0" distR="0" wp14:anchorId="2B919ED0" wp14:editId="0C866D81">
                  <wp:extent cx="2245360" cy="3368040"/>
                  <wp:effectExtent l="0" t="0" r="2540" b="3810"/>
                  <wp:docPr id="18" name="Afbeelding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5360" cy="3368040"/>
                          </a:xfrm>
                          <a:prstGeom prst="rect">
                            <a:avLst/>
                          </a:prstGeom>
                          <a:noFill/>
                          <a:ln>
                            <a:noFill/>
                          </a:ln>
                        </pic:spPr>
                      </pic:pic>
                    </a:graphicData>
                  </a:graphic>
                </wp:inline>
              </w:drawing>
            </w:r>
          </w:p>
        </w:tc>
        <w:tc>
          <w:tcPr>
            <w:tcW w:w="4531" w:type="dxa"/>
          </w:tcPr>
          <w:p w14:paraId="068735AE" w14:textId="350527D1" w:rsidR="00B1117D" w:rsidRDefault="00B1117D" w:rsidP="00B1117D">
            <w:r>
              <w:rPr>
                <w:noProof/>
                <w:lang w:eastAsia="nl-NL"/>
              </w:rPr>
              <w:drawing>
                <wp:inline distT="0" distB="0" distL="0" distR="0" wp14:anchorId="0FB82E7A" wp14:editId="4A4D68E8">
                  <wp:extent cx="1104523" cy="3368040"/>
                  <wp:effectExtent l="0" t="0" r="635" b="3810"/>
                  <wp:docPr id="19" name="Afbeelding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rotWithShape="1">
                          <a:blip r:embed="rId39">
                            <a:extLst>
                              <a:ext uri="{28A0092B-C50C-407E-A947-70E740481C1C}">
                                <a14:useLocalDpi xmlns:a14="http://schemas.microsoft.com/office/drawing/2010/main" val="0"/>
                              </a:ext>
                            </a:extLst>
                          </a:blip>
                          <a:srcRect r="50809"/>
                          <a:stretch/>
                        </pic:blipFill>
                        <pic:spPr bwMode="auto">
                          <a:xfrm>
                            <a:off x="0" y="0"/>
                            <a:ext cx="1104523" cy="3368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0299F2" w14:textId="77777777" w:rsidR="00B1117D" w:rsidRPr="00B1117D" w:rsidRDefault="00B1117D" w:rsidP="00B1117D"/>
    <w:p w14:paraId="0B8AB455" w14:textId="2D638A1F" w:rsidR="009134CC" w:rsidRDefault="00B1117D" w:rsidP="009134CC">
      <w:r>
        <w:t xml:space="preserve">Stuur en foto van je tekening naar je mentor. Bewaar deze ook voor in je portfolio map. </w:t>
      </w:r>
    </w:p>
    <w:p w14:paraId="5EB68E98" w14:textId="77777777" w:rsidR="00B1117D" w:rsidRDefault="00B1117D" w:rsidP="009134CC"/>
    <w:p w14:paraId="62ED8947" w14:textId="77777777" w:rsidR="008526F5" w:rsidRDefault="008526F5">
      <w:pPr>
        <w:rPr>
          <w:rFonts w:asciiTheme="majorHAnsi" w:eastAsiaTheme="majorEastAsia" w:hAnsiTheme="majorHAnsi" w:cstheme="majorBidi"/>
          <w:color w:val="2F5496" w:themeColor="accent1" w:themeShade="BF"/>
          <w:sz w:val="40"/>
          <w:szCs w:val="40"/>
        </w:rPr>
      </w:pPr>
      <w:r>
        <w:rPr>
          <w:sz w:val="40"/>
          <w:szCs w:val="40"/>
        </w:rPr>
        <w:br w:type="page"/>
      </w:r>
    </w:p>
    <w:p w14:paraId="7D7B7073" w14:textId="7B0DFE9B" w:rsidR="009134CC" w:rsidRPr="00C4251D" w:rsidRDefault="009134CC" w:rsidP="009134CC">
      <w:pPr>
        <w:pStyle w:val="Kop2"/>
        <w:rPr>
          <w:sz w:val="40"/>
          <w:szCs w:val="40"/>
        </w:rPr>
      </w:pPr>
      <w:r w:rsidRPr="00C4251D">
        <w:rPr>
          <w:sz w:val="40"/>
          <w:szCs w:val="40"/>
        </w:rPr>
        <w:lastRenderedPageBreak/>
        <w:t>Techniek</w:t>
      </w:r>
    </w:p>
    <w:p w14:paraId="55F3CAAE" w14:textId="04B358F2" w:rsidR="00481C45" w:rsidRDefault="00481C45" w:rsidP="00481C45"/>
    <w:p w14:paraId="2AA6DF90" w14:textId="77777777" w:rsidR="00712E04" w:rsidRPr="00712E04" w:rsidRDefault="00712E04" w:rsidP="00712E04">
      <w:pPr>
        <w:spacing w:after="0" w:line="240" w:lineRule="auto"/>
        <w:jc w:val="center"/>
        <w:textAlignment w:val="baseline"/>
        <w:rPr>
          <w:rFonts w:ascii="Segoe UI" w:eastAsia="Times New Roman" w:hAnsi="Segoe UI" w:cs="Segoe UI"/>
          <w:sz w:val="18"/>
          <w:szCs w:val="18"/>
          <w:lang w:eastAsia="nl-NL"/>
        </w:rPr>
      </w:pPr>
      <w:r w:rsidRPr="00712E04">
        <w:rPr>
          <w:rFonts w:ascii="Calibri" w:eastAsia="Times New Roman" w:hAnsi="Calibri" w:cs="Calibri"/>
          <w:b/>
          <w:bCs/>
          <w:sz w:val="40"/>
          <w:szCs w:val="40"/>
          <w:lang w:eastAsia="nl-NL"/>
        </w:rPr>
        <w:t>Anderhalve meter</w:t>
      </w:r>
      <w:r w:rsidRPr="00712E04">
        <w:rPr>
          <w:rFonts w:ascii="Calibri" w:eastAsia="Times New Roman" w:hAnsi="Calibri" w:cs="Calibri"/>
          <w:sz w:val="40"/>
          <w:szCs w:val="40"/>
          <w:lang w:eastAsia="nl-NL"/>
        </w:rPr>
        <w:t> </w:t>
      </w:r>
    </w:p>
    <w:p w14:paraId="5EDB5F04"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Om het corona virus niet aan andere mensen over te geven moet je anderhalve meter uit elkaar blijven. </w:t>
      </w:r>
    </w:p>
    <w:p w14:paraId="20D91624" w14:textId="77777777" w:rsidR="00712E04" w:rsidRPr="00712E04" w:rsidRDefault="00712E04" w:rsidP="00383AE5">
      <w:pPr>
        <w:numPr>
          <w:ilvl w:val="0"/>
          <w:numId w:val="19"/>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Wat kan je ook zeggen? </w:t>
      </w:r>
    </w:p>
    <w:p w14:paraId="433315F4" w14:textId="77777777" w:rsidR="00712E04" w:rsidRPr="00712E04" w:rsidRDefault="00712E04" w:rsidP="00383AE5">
      <w:pPr>
        <w:numPr>
          <w:ilvl w:val="0"/>
          <w:numId w:val="20"/>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Een vijftig </w:t>
      </w:r>
    </w:p>
    <w:p w14:paraId="19DE184C" w14:textId="77777777" w:rsidR="00712E04" w:rsidRPr="00712E04" w:rsidRDefault="00712E04" w:rsidP="00383AE5">
      <w:pPr>
        <w:numPr>
          <w:ilvl w:val="0"/>
          <w:numId w:val="20"/>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Een meter en vijftig centimeter </w:t>
      </w:r>
    </w:p>
    <w:p w14:paraId="7856C93D" w14:textId="77777777" w:rsidR="00712E04" w:rsidRPr="00712E04" w:rsidRDefault="00712E04" w:rsidP="00383AE5">
      <w:pPr>
        <w:numPr>
          <w:ilvl w:val="0"/>
          <w:numId w:val="21"/>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A en B zijn goed </w:t>
      </w:r>
    </w:p>
    <w:p w14:paraId="34731AC1" w14:textId="77777777" w:rsidR="00712E04" w:rsidRPr="00712E04" w:rsidRDefault="00712E04" w:rsidP="00383AE5">
      <w:pPr>
        <w:numPr>
          <w:ilvl w:val="0"/>
          <w:numId w:val="21"/>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A en B zijn fout </w:t>
      </w:r>
    </w:p>
    <w:p w14:paraId="3ED61FAD"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 </w:t>
      </w:r>
    </w:p>
    <w:p w14:paraId="378A0737" w14:textId="77777777" w:rsidR="00712E04" w:rsidRPr="00712E04" w:rsidRDefault="00712E04" w:rsidP="00383AE5">
      <w:pPr>
        <w:numPr>
          <w:ilvl w:val="0"/>
          <w:numId w:val="22"/>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Teken een streep op straat. Zet anderhalf meter verder ook een streep.  </w:t>
      </w:r>
    </w:p>
    <w:p w14:paraId="45439AE1" w14:textId="77777777" w:rsidR="00712E04" w:rsidRPr="00712E04" w:rsidRDefault="00712E04" w:rsidP="00712E04">
      <w:pPr>
        <w:spacing w:after="0" w:line="240" w:lineRule="auto"/>
        <w:ind w:left="720"/>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 </w:t>
      </w:r>
    </w:p>
    <w:p w14:paraId="4D9971AB" w14:textId="77777777" w:rsidR="00712E04" w:rsidRPr="00712E04" w:rsidRDefault="00712E04" w:rsidP="00383AE5">
      <w:pPr>
        <w:numPr>
          <w:ilvl w:val="0"/>
          <w:numId w:val="23"/>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Ga op de ene streep staan en gooi propje papier of een wc-rol naar de plek van de andere streep. Hoe dicht kom jij met je voorwerp bij die streep?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5895"/>
      </w:tblGrid>
      <w:tr w:rsidR="00712E04" w:rsidRPr="00712E04" w14:paraId="17B58D08" w14:textId="77777777" w:rsidTr="00712E04">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2AA9559"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b/>
                <w:bCs/>
                <w:sz w:val="28"/>
                <w:szCs w:val="28"/>
                <w:lang w:eastAsia="nl-NL"/>
              </w:rPr>
              <w:t>Poging</w:t>
            </w:r>
            <w:r w:rsidRPr="00712E04">
              <w:rPr>
                <w:rFonts w:ascii="Calibri" w:eastAsia="Times New Roman" w:hAnsi="Calibri" w:cs="Calibri"/>
                <w:sz w:val="28"/>
                <w:szCs w:val="28"/>
                <w:lang w:eastAsia="nl-NL"/>
              </w:rPr>
              <w:t> </w:t>
            </w:r>
          </w:p>
        </w:tc>
        <w:tc>
          <w:tcPr>
            <w:tcW w:w="5895" w:type="dxa"/>
            <w:tcBorders>
              <w:top w:val="single" w:sz="6" w:space="0" w:color="auto"/>
              <w:left w:val="outset" w:sz="6" w:space="0" w:color="auto"/>
              <w:bottom w:val="single" w:sz="6" w:space="0" w:color="auto"/>
              <w:right w:val="single" w:sz="6" w:space="0" w:color="auto"/>
            </w:tcBorders>
            <w:shd w:val="clear" w:color="auto" w:fill="auto"/>
            <w:hideMark/>
          </w:tcPr>
          <w:p w14:paraId="35304436"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b/>
                <w:bCs/>
                <w:sz w:val="28"/>
                <w:szCs w:val="28"/>
                <w:lang w:eastAsia="nl-NL"/>
              </w:rPr>
              <w:t>Afstand</w:t>
            </w:r>
            <w:r w:rsidRPr="00712E04">
              <w:rPr>
                <w:rFonts w:ascii="Calibri" w:eastAsia="Times New Roman" w:hAnsi="Calibri" w:cs="Calibri"/>
                <w:sz w:val="28"/>
                <w:szCs w:val="28"/>
                <w:lang w:eastAsia="nl-NL"/>
              </w:rPr>
              <w:t> (in cm, m of voeten) </w:t>
            </w:r>
          </w:p>
        </w:tc>
      </w:tr>
      <w:tr w:rsidR="00712E04" w:rsidRPr="00712E04" w14:paraId="5E3DBCC8" w14:textId="77777777" w:rsidTr="00712E04">
        <w:tc>
          <w:tcPr>
            <w:tcW w:w="3105" w:type="dxa"/>
            <w:tcBorders>
              <w:top w:val="outset" w:sz="6" w:space="0" w:color="auto"/>
              <w:left w:val="single" w:sz="6" w:space="0" w:color="auto"/>
              <w:bottom w:val="single" w:sz="6" w:space="0" w:color="auto"/>
              <w:right w:val="single" w:sz="6" w:space="0" w:color="auto"/>
            </w:tcBorders>
            <w:shd w:val="clear" w:color="auto" w:fill="auto"/>
            <w:hideMark/>
          </w:tcPr>
          <w:p w14:paraId="2AF03556"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1 </w:t>
            </w:r>
          </w:p>
        </w:tc>
        <w:tc>
          <w:tcPr>
            <w:tcW w:w="5895" w:type="dxa"/>
            <w:tcBorders>
              <w:top w:val="outset" w:sz="6" w:space="0" w:color="auto"/>
              <w:left w:val="outset" w:sz="6" w:space="0" w:color="auto"/>
              <w:bottom w:val="single" w:sz="6" w:space="0" w:color="auto"/>
              <w:right w:val="single" w:sz="6" w:space="0" w:color="auto"/>
            </w:tcBorders>
            <w:shd w:val="clear" w:color="auto" w:fill="auto"/>
            <w:hideMark/>
          </w:tcPr>
          <w:p w14:paraId="5C3AFE61"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 </w:t>
            </w:r>
          </w:p>
        </w:tc>
      </w:tr>
      <w:tr w:rsidR="00712E04" w:rsidRPr="00712E04" w14:paraId="085B8E53" w14:textId="77777777" w:rsidTr="00712E04">
        <w:tc>
          <w:tcPr>
            <w:tcW w:w="3105" w:type="dxa"/>
            <w:tcBorders>
              <w:top w:val="outset" w:sz="6" w:space="0" w:color="auto"/>
              <w:left w:val="single" w:sz="6" w:space="0" w:color="auto"/>
              <w:bottom w:val="single" w:sz="6" w:space="0" w:color="auto"/>
              <w:right w:val="single" w:sz="6" w:space="0" w:color="auto"/>
            </w:tcBorders>
            <w:shd w:val="clear" w:color="auto" w:fill="auto"/>
            <w:hideMark/>
          </w:tcPr>
          <w:p w14:paraId="018033EE"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2 </w:t>
            </w:r>
          </w:p>
        </w:tc>
        <w:tc>
          <w:tcPr>
            <w:tcW w:w="5895" w:type="dxa"/>
            <w:tcBorders>
              <w:top w:val="outset" w:sz="6" w:space="0" w:color="auto"/>
              <w:left w:val="outset" w:sz="6" w:space="0" w:color="auto"/>
              <w:bottom w:val="single" w:sz="6" w:space="0" w:color="auto"/>
              <w:right w:val="single" w:sz="6" w:space="0" w:color="auto"/>
            </w:tcBorders>
            <w:shd w:val="clear" w:color="auto" w:fill="auto"/>
            <w:hideMark/>
          </w:tcPr>
          <w:p w14:paraId="2E54DAD3"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 </w:t>
            </w:r>
          </w:p>
        </w:tc>
      </w:tr>
    </w:tbl>
    <w:p w14:paraId="3B6FB193"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 </w:t>
      </w:r>
    </w:p>
    <w:p w14:paraId="46FC2510" w14:textId="77777777" w:rsidR="00712E04" w:rsidRPr="00712E04" w:rsidRDefault="00712E04" w:rsidP="00383AE5">
      <w:pPr>
        <w:numPr>
          <w:ilvl w:val="0"/>
          <w:numId w:val="24"/>
        </w:numPr>
        <w:spacing w:after="0" w:line="240" w:lineRule="auto"/>
        <w:ind w:left="1080" w:firstLine="0"/>
        <w:textAlignment w:val="baseline"/>
        <w:rPr>
          <w:rFonts w:ascii="Calibri" w:eastAsia="Times New Roman" w:hAnsi="Calibri" w:cs="Calibri"/>
          <w:sz w:val="28"/>
          <w:szCs w:val="28"/>
          <w:lang w:eastAsia="nl-NL"/>
        </w:rPr>
      </w:pPr>
      <w:r w:rsidRPr="00712E04">
        <w:rPr>
          <w:rFonts w:ascii="Calibri" w:eastAsia="Times New Roman" w:hAnsi="Calibri" w:cs="Calibri"/>
          <w:sz w:val="28"/>
          <w:szCs w:val="28"/>
          <w:lang w:eastAsia="nl-NL"/>
        </w:rPr>
        <w:t>Kan jij van de ene streep naar de andere springen? Lukt het je om anderhalve meter ver te springen? Schrijf je afstanden op </w:t>
      </w:r>
    </w:p>
    <w:p w14:paraId="5226B213" w14:textId="77777777" w:rsidR="00712E04" w:rsidRPr="00712E04" w:rsidRDefault="00712E04" w:rsidP="00712E04">
      <w:pPr>
        <w:spacing w:after="0" w:line="240" w:lineRule="auto"/>
        <w:ind w:left="720"/>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(Het wereldrecord verspringen is 8,95 meter bij de mannen en 7,52 m bij de vrouwen.) </w:t>
      </w:r>
    </w:p>
    <w:p w14:paraId="318A65E2"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5895"/>
      </w:tblGrid>
      <w:tr w:rsidR="00712E04" w:rsidRPr="00712E04" w14:paraId="514DB40C" w14:textId="77777777" w:rsidTr="00712E04">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57366EB"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b/>
                <w:bCs/>
                <w:sz w:val="28"/>
                <w:szCs w:val="28"/>
                <w:lang w:eastAsia="nl-NL"/>
              </w:rPr>
              <w:t>Poging</w:t>
            </w:r>
            <w:r w:rsidRPr="00712E04">
              <w:rPr>
                <w:rFonts w:ascii="Calibri" w:eastAsia="Times New Roman" w:hAnsi="Calibri" w:cs="Calibri"/>
                <w:sz w:val="28"/>
                <w:szCs w:val="28"/>
                <w:lang w:eastAsia="nl-NL"/>
              </w:rPr>
              <w:t> </w:t>
            </w:r>
          </w:p>
        </w:tc>
        <w:tc>
          <w:tcPr>
            <w:tcW w:w="5895" w:type="dxa"/>
            <w:tcBorders>
              <w:top w:val="single" w:sz="6" w:space="0" w:color="auto"/>
              <w:left w:val="outset" w:sz="6" w:space="0" w:color="auto"/>
              <w:bottom w:val="single" w:sz="6" w:space="0" w:color="auto"/>
              <w:right w:val="single" w:sz="6" w:space="0" w:color="auto"/>
            </w:tcBorders>
            <w:shd w:val="clear" w:color="auto" w:fill="auto"/>
            <w:hideMark/>
          </w:tcPr>
          <w:p w14:paraId="57401AB7"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b/>
                <w:bCs/>
                <w:sz w:val="28"/>
                <w:szCs w:val="28"/>
                <w:lang w:eastAsia="nl-NL"/>
              </w:rPr>
              <w:t>Afstand</w:t>
            </w:r>
            <w:r w:rsidRPr="00712E04">
              <w:rPr>
                <w:rFonts w:ascii="Calibri" w:eastAsia="Times New Roman" w:hAnsi="Calibri" w:cs="Calibri"/>
                <w:sz w:val="28"/>
                <w:szCs w:val="28"/>
                <w:lang w:eastAsia="nl-NL"/>
              </w:rPr>
              <w:t> (in cm, m of voeten) </w:t>
            </w:r>
          </w:p>
        </w:tc>
      </w:tr>
      <w:tr w:rsidR="00712E04" w:rsidRPr="00712E04" w14:paraId="2C4A09A5" w14:textId="77777777" w:rsidTr="00712E04">
        <w:tc>
          <w:tcPr>
            <w:tcW w:w="3105" w:type="dxa"/>
            <w:tcBorders>
              <w:top w:val="outset" w:sz="6" w:space="0" w:color="auto"/>
              <w:left w:val="single" w:sz="6" w:space="0" w:color="auto"/>
              <w:bottom w:val="single" w:sz="6" w:space="0" w:color="auto"/>
              <w:right w:val="single" w:sz="6" w:space="0" w:color="auto"/>
            </w:tcBorders>
            <w:shd w:val="clear" w:color="auto" w:fill="auto"/>
            <w:hideMark/>
          </w:tcPr>
          <w:p w14:paraId="2D011AD5"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1 </w:t>
            </w:r>
          </w:p>
        </w:tc>
        <w:tc>
          <w:tcPr>
            <w:tcW w:w="5895" w:type="dxa"/>
            <w:tcBorders>
              <w:top w:val="outset" w:sz="6" w:space="0" w:color="auto"/>
              <w:left w:val="outset" w:sz="6" w:space="0" w:color="auto"/>
              <w:bottom w:val="single" w:sz="6" w:space="0" w:color="auto"/>
              <w:right w:val="single" w:sz="6" w:space="0" w:color="auto"/>
            </w:tcBorders>
            <w:shd w:val="clear" w:color="auto" w:fill="auto"/>
            <w:hideMark/>
          </w:tcPr>
          <w:p w14:paraId="1E6F3B7E"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 </w:t>
            </w:r>
          </w:p>
        </w:tc>
      </w:tr>
      <w:tr w:rsidR="00712E04" w:rsidRPr="00712E04" w14:paraId="7527DF72" w14:textId="77777777" w:rsidTr="00712E04">
        <w:tc>
          <w:tcPr>
            <w:tcW w:w="3105" w:type="dxa"/>
            <w:tcBorders>
              <w:top w:val="outset" w:sz="6" w:space="0" w:color="auto"/>
              <w:left w:val="single" w:sz="6" w:space="0" w:color="auto"/>
              <w:bottom w:val="single" w:sz="6" w:space="0" w:color="auto"/>
              <w:right w:val="single" w:sz="6" w:space="0" w:color="auto"/>
            </w:tcBorders>
            <w:shd w:val="clear" w:color="auto" w:fill="auto"/>
            <w:hideMark/>
          </w:tcPr>
          <w:p w14:paraId="2F60D39D"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2 </w:t>
            </w:r>
          </w:p>
        </w:tc>
        <w:tc>
          <w:tcPr>
            <w:tcW w:w="5895" w:type="dxa"/>
            <w:tcBorders>
              <w:top w:val="outset" w:sz="6" w:space="0" w:color="auto"/>
              <w:left w:val="outset" w:sz="6" w:space="0" w:color="auto"/>
              <w:bottom w:val="single" w:sz="6" w:space="0" w:color="auto"/>
              <w:right w:val="single" w:sz="6" w:space="0" w:color="auto"/>
            </w:tcBorders>
            <w:shd w:val="clear" w:color="auto" w:fill="auto"/>
            <w:hideMark/>
          </w:tcPr>
          <w:p w14:paraId="30A2EB41" w14:textId="77777777" w:rsidR="00712E04" w:rsidRPr="00712E04" w:rsidRDefault="00712E04" w:rsidP="00712E04">
            <w:pPr>
              <w:spacing w:after="0" w:line="240" w:lineRule="auto"/>
              <w:textAlignment w:val="baseline"/>
              <w:rPr>
                <w:rFonts w:ascii="Times New Roman" w:eastAsia="Times New Roman" w:hAnsi="Times New Roman" w:cs="Times New Roman"/>
                <w:sz w:val="24"/>
                <w:szCs w:val="24"/>
                <w:lang w:eastAsia="nl-NL"/>
              </w:rPr>
            </w:pPr>
            <w:r w:rsidRPr="00712E04">
              <w:rPr>
                <w:rFonts w:ascii="Calibri" w:eastAsia="Times New Roman" w:hAnsi="Calibri" w:cs="Calibri"/>
                <w:sz w:val="28"/>
                <w:szCs w:val="28"/>
                <w:lang w:eastAsia="nl-NL"/>
              </w:rPr>
              <w:t> </w:t>
            </w:r>
          </w:p>
        </w:tc>
      </w:tr>
    </w:tbl>
    <w:p w14:paraId="15B41985"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sz w:val="28"/>
          <w:szCs w:val="28"/>
          <w:lang w:eastAsia="nl-NL"/>
        </w:rPr>
        <w:t> </w:t>
      </w:r>
    </w:p>
    <w:p w14:paraId="3943B598" w14:textId="77777777" w:rsidR="00712E04" w:rsidRPr="00712E04" w:rsidRDefault="00712E04" w:rsidP="00712E04">
      <w:pPr>
        <w:spacing w:after="0" w:line="240" w:lineRule="auto"/>
        <w:textAlignment w:val="baseline"/>
        <w:rPr>
          <w:rFonts w:ascii="Segoe UI" w:eastAsia="Times New Roman" w:hAnsi="Segoe UI" w:cs="Segoe UI"/>
          <w:sz w:val="18"/>
          <w:szCs w:val="18"/>
          <w:lang w:eastAsia="nl-NL"/>
        </w:rPr>
      </w:pPr>
      <w:r w:rsidRPr="00712E04">
        <w:rPr>
          <w:rFonts w:ascii="Calibri" w:eastAsia="Times New Roman" w:hAnsi="Calibri" w:cs="Calibri"/>
          <w:lang w:eastAsia="nl-NL"/>
        </w:rPr>
        <w:t> </w:t>
      </w:r>
    </w:p>
    <w:p w14:paraId="4C7AA5EF" w14:textId="77777777" w:rsidR="00C4251D" w:rsidRDefault="00C4251D" w:rsidP="009134CC">
      <w:pPr>
        <w:pStyle w:val="Kop2"/>
        <w:rPr>
          <w:b/>
          <w:sz w:val="40"/>
          <w:szCs w:val="40"/>
        </w:rPr>
      </w:pPr>
    </w:p>
    <w:p w14:paraId="3D0F8631" w14:textId="77777777" w:rsidR="00C4251D" w:rsidRDefault="00C4251D" w:rsidP="009134CC">
      <w:pPr>
        <w:pStyle w:val="Kop2"/>
        <w:rPr>
          <w:b/>
          <w:sz w:val="40"/>
          <w:szCs w:val="40"/>
        </w:rPr>
      </w:pPr>
    </w:p>
    <w:p w14:paraId="6813362B" w14:textId="4DB84421" w:rsidR="008526F5" w:rsidRDefault="008526F5">
      <w:pPr>
        <w:rPr>
          <w:rFonts w:asciiTheme="majorHAnsi" w:eastAsiaTheme="majorEastAsia" w:hAnsiTheme="majorHAnsi" w:cstheme="majorBidi"/>
          <w:b/>
          <w:color w:val="2F5496" w:themeColor="accent1" w:themeShade="BF"/>
          <w:sz w:val="40"/>
          <w:szCs w:val="40"/>
        </w:rPr>
      </w:pPr>
      <w:r>
        <w:rPr>
          <w:b/>
          <w:sz w:val="40"/>
          <w:szCs w:val="40"/>
        </w:rPr>
        <w:br w:type="page"/>
      </w:r>
    </w:p>
    <w:p w14:paraId="5E7A3C55" w14:textId="30EBFB44" w:rsidR="009134CC" w:rsidRPr="00EC10AF" w:rsidRDefault="009134CC" w:rsidP="009134CC">
      <w:pPr>
        <w:pStyle w:val="Kop2"/>
      </w:pPr>
      <w:r w:rsidRPr="00EC10AF">
        <w:rPr>
          <w:sz w:val="40"/>
          <w:szCs w:val="40"/>
        </w:rPr>
        <w:lastRenderedPageBreak/>
        <w:t>Rekenen</w:t>
      </w:r>
    </w:p>
    <w:p w14:paraId="6379372F" w14:textId="762696AE" w:rsidR="00BA7122" w:rsidRDefault="00BA7122" w:rsidP="00BA7122">
      <w:r w:rsidRPr="00811B82">
        <w:rPr>
          <w:sz w:val="24"/>
          <w:szCs w:val="24"/>
        </w:rPr>
        <w:t xml:space="preserve">Reken </w:t>
      </w:r>
      <w:r>
        <w:t>de som uit en noteer je antwoord onder het plaatje. Als er een som bij moet, moet je deze ook opschrijven !</w:t>
      </w:r>
      <w:r w:rsidR="003F7A9F">
        <w:t xml:space="preserve"> Of noteer je antwoorden op papier en stuur en foto naar je mentor. </w:t>
      </w:r>
    </w:p>
    <w:p w14:paraId="475E7380" w14:textId="1B486B98" w:rsidR="00BA7122" w:rsidRPr="00BA7122" w:rsidRDefault="00BA7122" w:rsidP="00BA7122">
      <w:pPr>
        <w:spacing w:after="0" w:line="240" w:lineRule="auto"/>
        <w:jc w:val="center"/>
        <w:textAlignment w:val="baseline"/>
        <w:rPr>
          <w:rFonts w:ascii="Segoe UI" w:eastAsia="Times New Roman" w:hAnsi="Segoe UI" w:cs="Segoe UI"/>
          <w:sz w:val="18"/>
          <w:szCs w:val="18"/>
          <w:lang w:eastAsia="nl-NL"/>
        </w:rPr>
      </w:pPr>
      <w:r w:rsidRPr="00BA7122">
        <w:rPr>
          <w:noProof/>
          <w:lang w:eastAsia="nl-NL"/>
        </w:rPr>
        <w:drawing>
          <wp:inline distT="0" distB="0" distL="0" distR="0" wp14:anchorId="06E18EAE" wp14:editId="37B7A52C">
            <wp:extent cx="5760720" cy="6499860"/>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499860"/>
                    </a:xfrm>
                    <a:prstGeom prst="rect">
                      <a:avLst/>
                    </a:prstGeom>
                    <a:noFill/>
                    <a:ln>
                      <a:noFill/>
                    </a:ln>
                  </pic:spPr>
                </pic:pic>
              </a:graphicData>
            </a:graphic>
          </wp:inline>
        </w:drawing>
      </w:r>
      <w:r w:rsidRPr="00BA7122">
        <w:rPr>
          <w:rFonts w:ascii="Calibri" w:eastAsia="Times New Roman" w:hAnsi="Calibri" w:cs="Calibri"/>
          <w:sz w:val="40"/>
          <w:szCs w:val="40"/>
          <w:lang w:eastAsia="nl-NL"/>
        </w:rPr>
        <w:t> </w:t>
      </w:r>
    </w:p>
    <w:p w14:paraId="0D81BD6F" w14:textId="225CA398" w:rsidR="00BA7122" w:rsidRPr="00BA7122" w:rsidRDefault="00BA7122" w:rsidP="003F7A9F">
      <w:pPr>
        <w:spacing w:after="0" w:line="240" w:lineRule="auto"/>
        <w:textAlignment w:val="baseline"/>
        <w:rPr>
          <w:rFonts w:ascii="Segoe UI" w:eastAsia="Times New Roman" w:hAnsi="Segoe UI" w:cs="Segoe UI"/>
          <w:sz w:val="18"/>
          <w:szCs w:val="18"/>
          <w:lang w:eastAsia="nl-NL"/>
        </w:rPr>
      </w:pPr>
      <w:r w:rsidRPr="00BA7122">
        <w:rPr>
          <w:rFonts w:ascii="Calibri" w:eastAsia="Times New Roman" w:hAnsi="Calibri" w:cs="Calibri"/>
          <w:sz w:val="40"/>
          <w:szCs w:val="40"/>
          <w:lang w:eastAsia="nl-NL"/>
        </w:rPr>
        <w:t> </w:t>
      </w:r>
    </w:p>
    <w:p w14:paraId="454D0D30" w14:textId="7F8A3427" w:rsidR="00BA7122" w:rsidRPr="00BA7122" w:rsidRDefault="00BA7122" w:rsidP="00603DB8">
      <w:pPr>
        <w:spacing w:after="0" w:line="240" w:lineRule="auto"/>
        <w:textAlignment w:val="baseline"/>
        <w:rPr>
          <w:rFonts w:ascii="Segoe UI" w:eastAsia="Times New Roman" w:hAnsi="Segoe UI" w:cs="Segoe UI"/>
          <w:sz w:val="18"/>
          <w:szCs w:val="18"/>
          <w:lang w:eastAsia="nl-NL"/>
        </w:rPr>
      </w:pPr>
      <w:r w:rsidRPr="00BA7122">
        <w:rPr>
          <w:noProof/>
          <w:lang w:eastAsia="nl-NL"/>
        </w:rPr>
        <w:lastRenderedPageBreak/>
        <w:drawing>
          <wp:inline distT="0" distB="0" distL="0" distR="0" wp14:anchorId="162B4E14" wp14:editId="62B56801">
            <wp:extent cx="5760720" cy="2982595"/>
            <wp:effectExtent l="0" t="0" r="0" b="8255"/>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982595"/>
                    </a:xfrm>
                    <a:prstGeom prst="rect">
                      <a:avLst/>
                    </a:prstGeom>
                    <a:noFill/>
                    <a:ln>
                      <a:noFill/>
                    </a:ln>
                  </pic:spPr>
                </pic:pic>
              </a:graphicData>
            </a:graphic>
          </wp:inline>
        </w:drawing>
      </w:r>
    </w:p>
    <w:p w14:paraId="37FFB751" w14:textId="0B7277CC" w:rsidR="00BA7122" w:rsidRPr="00BA7122" w:rsidRDefault="00BA7122" w:rsidP="00BA7122">
      <w:pPr>
        <w:spacing w:after="0" w:line="240" w:lineRule="auto"/>
        <w:jc w:val="center"/>
        <w:textAlignment w:val="baseline"/>
        <w:rPr>
          <w:rFonts w:ascii="Segoe UI" w:eastAsia="Times New Roman" w:hAnsi="Segoe UI" w:cs="Segoe UI"/>
          <w:sz w:val="18"/>
          <w:szCs w:val="18"/>
          <w:lang w:eastAsia="nl-NL"/>
        </w:rPr>
      </w:pPr>
      <w:r w:rsidRPr="00BA7122">
        <w:rPr>
          <w:noProof/>
          <w:lang w:eastAsia="nl-NL"/>
        </w:rPr>
        <w:drawing>
          <wp:inline distT="0" distB="0" distL="0" distR="0" wp14:anchorId="165F16D5" wp14:editId="19CA92E7">
            <wp:extent cx="5760720" cy="3060700"/>
            <wp:effectExtent l="0" t="0" r="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r w:rsidRPr="00BA7122">
        <w:rPr>
          <w:rFonts w:ascii="Calibri" w:eastAsia="Times New Roman" w:hAnsi="Calibri" w:cs="Calibri"/>
          <w:sz w:val="40"/>
          <w:szCs w:val="40"/>
          <w:lang w:eastAsia="nl-NL"/>
        </w:rPr>
        <w:t> </w:t>
      </w:r>
    </w:p>
    <w:p w14:paraId="4BECCBF9" w14:textId="32C1C047" w:rsidR="009134CC" w:rsidRPr="00811B82" w:rsidRDefault="00BA7122" w:rsidP="009134CC">
      <w:pPr>
        <w:rPr>
          <w:sz w:val="24"/>
          <w:szCs w:val="24"/>
        </w:rPr>
      </w:pPr>
      <w:r w:rsidRPr="00811B82">
        <w:rPr>
          <w:sz w:val="24"/>
          <w:szCs w:val="24"/>
        </w:rPr>
        <w:t xml:space="preserve">Noteer de antwoorden onder de afbeelding! </w:t>
      </w:r>
      <w:r w:rsidR="00811B82">
        <w:rPr>
          <w:sz w:val="24"/>
          <w:szCs w:val="24"/>
        </w:rPr>
        <w:t>Of noteer je antwoorden op een papier en app de antwoorden naar je mentor.</w:t>
      </w:r>
    </w:p>
    <w:p w14:paraId="65EEC35D" w14:textId="13C9B3BC" w:rsidR="00603DB8" w:rsidRDefault="00603DB8" w:rsidP="009134CC"/>
    <w:p w14:paraId="290D26E2" w14:textId="77777777" w:rsidR="008526F5" w:rsidRDefault="008526F5">
      <w:pPr>
        <w:rPr>
          <w:rFonts w:asciiTheme="majorHAnsi" w:eastAsiaTheme="majorEastAsia" w:hAnsiTheme="majorHAnsi" w:cstheme="majorBidi"/>
          <w:color w:val="2F5496" w:themeColor="accent1" w:themeShade="BF"/>
          <w:sz w:val="40"/>
          <w:szCs w:val="40"/>
        </w:rPr>
      </w:pPr>
      <w:r>
        <w:rPr>
          <w:sz w:val="40"/>
          <w:szCs w:val="40"/>
        </w:rPr>
        <w:br w:type="page"/>
      </w:r>
    </w:p>
    <w:p w14:paraId="0A3D449F" w14:textId="35B62DF0" w:rsidR="00603DB8" w:rsidRPr="00811B82" w:rsidRDefault="00603DB8" w:rsidP="00603DB8">
      <w:pPr>
        <w:pStyle w:val="Kop2"/>
        <w:rPr>
          <w:sz w:val="40"/>
          <w:szCs w:val="40"/>
        </w:rPr>
      </w:pPr>
      <w:r w:rsidRPr="00811B82">
        <w:rPr>
          <w:sz w:val="40"/>
          <w:szCs w:val="40"/>
        </w:rPr>
        <w:lastRenderedPageBreak/>
        <w:t xml:space="preserve">Lo </w:t>
      </w:r>
      <w:r w:rsidR="00BC7F88">
        <w:rPr>
          <w:sz w:val="40"/>
          <w:szCs w:val="40"/>
        </w:rPr>
        <w:t>Thuis work-out</w:t>
      </w:r>
    </w:p>
    <w:p w14:paraId="02247184" w14:textId="77777777" w:rsidR="00BC7F88" w:rsidRDefault="00BC7F88" w:rsidP="00603DB8">
      <w:pPr>
        <w:pStyle w:val="paragraph"/>
        <w:spacing w:before="0" w:beforeAutospacing="0" w:after="0" w:afterAutospacing="0"/>
        <w:textAlignment w:val="baseline"/>
        <w:rPr>
          <w:rStyle w:val="normaltextrun"/>
          <w:rFonts w:asciiTheme="minorHAnsi" w:eastAsiaTheme="minorEastAsia" w:hAnsiTheme="minorHAnsi" w:cstheme="minorHAnsi"/>
          <w:color w:val="000000"/>
        </w:rPr>
      </w:pPr>
    </w:p>
    <w:p w14:paraId="65C7586A" w14:textId="0D1F3AEE" w:rsidR="00603DB8" w:rsidRDefault="00603DB8" w:rsidP="00603DB8">
      <w:pPr>
        <w:pStyle w:val="paragraph"/>
        <w:spacing w:before="0" w:beforeAutospacing="0" w:after="0" w:afterAutospacing="0"/>
        <w:textAlignment w:val="baseline"/>
        <w:rPr>
          <w:rFonts w:asciiTheme="minorHAnsi" w:hAnsiTheme="minorHAnsi" w:cstheme="minorHAnsi"/>
        </w:rPr>
      </w:pPr>
      <w:r>
        <w:rPr>
          <w:rStyle w:val="normaltextrun"/>
          <w:rFonts w:asciiTheme="minorHAnsi" w:eastAsiaTheme="minorEastAsia" w:hAnsiTheme="minorHAnsi" w:cstheme="minorHAnsi"/>
          <w:color w:val="000000"/>
        </w:rPr>
        <w:t>Nodig: trek sportspullen aan.</w:t>
      </w:r>
      <w:r>
        <w:rPr>
          <w:rStyle w:val="eop"/>
          <w:rFonts w:asciiTheme="minorHAnsi" w:eastAsiaTheme="majorEastAsia" w:hAnsiTheme="minorHAnsi" w:cstheme="minorHAnsi"/>
          <w:color w:val="000000"/>
        </w:rPr>
        <w:t> </w:t>
      </w:r>
    </w:p>
    <w:p w14:paraId="2B97CE6C" w14:textId="77777777" w:rsidR="00603DB8" w:rsidRDefault="00603DB8" w:rsidP="00603DB8">
      <w:pPr>
        <w:pStyle w:val="paragraph"/>
        <w:spacing w:before="0" w:beforeAutospacing="0" w:after="0" w:afterAutospacing="0"/>
        <w:textAlignment w:val="baseline"/>
        <w:rPr>
          <w:rStyle w:val="scxw118083247"/>
          <w:rFonts w:eastAsiaTheme="majorEastAsia"/>
          <w:color w:val="000000"/>
        </w:rPr>
      </w:pPr>
      <w:r>
        <w:rPr>
          <w:rStyle w:val="normaltextrun"/>
          <w:rFonts w:asciiTheme="minorHAnsi" w:eastAsiaTheme="minorEastAsia" w:hAnsiTheme="minorHAnsi" w:cstheme="minorHAnsi"/>
          <w:color w:val="000000"/>
        </w:rPr>
        <w:t xml:space="preserve">Doe: Zorg voor ruimte in je kamer. </w:t>
      </w:r>
      <w:r>
        <w:rPr>
          <w:rStyle w:val="normaltextrun"/>
          <w:rFonts w:asciiTheme="minorHAnsi" w:eastAsiaTheme="minorEastAsia" w:hAnsiTheme="minorHAnsi" w:cstheme="minorHAnsi"/>
          <w:color w:val="000000"/>
        </w:rPr>
        <w:br/>
        <w:t xml:space="preserve">         Zet een muziekje aan en voer de volgende opdrachten uit:</w:t>
      </w:r>
      <w:r>
        <w:rPr>
          <w:rStyle w:val="scxw118083247"/>
          <w:rFonts w:asciiTheme="minorHAnsi" w:eastAsiaTheme="majorEastAsia" w:hAnsiTheme="minorHAnsi" w:cstheme="minorHAnsi"/>
          <w:color w:val="000000"/>
        </w:rPr>
        <w:t> </w:t>
      </w:r>
    </w:p>
    <w:p w14:paraId="79D6DEFF" w14:textId="77777777" w:rsidR="00603DB8" w:rsidRDefault="00603DB8" w:rsidP="00603DB8">
      <w:pPr>
        <w:pStyle w:val="paragraph"/>
        <w:spacing w:before="0" w:beforeAutospacing="0" w:after="0" w:afterAutospacing="0"/>
        <w:textAlignment w:val="baseline"/>
        <w:rPr>
          <w:rStyle w:val="scxw118083247"/>
          <w:rFonts w:asciiTheme="minorHAnsi" w:eastAsiaTheme="majorEastAsia" w:hAnsiTheme="minorHAnsi" w:cstheme="minorHAnsi"/>
          <w:color w:val="000000"/>
        </w:rPr>
      </w:pPr>
    </w:p>
    <w:p w14:paraId="4335CDB4" w14:textId="77777777" w:rsidR="00603DB8" w:rsidRDefault="00603DB8" w:rsidP="00603DB8">
      <w:pPr>
        <w:rPr>
          <w:noProof/>
        </w:rPr>
      </w:pPr>
      <w:r>
        <w:rPr>
          <w:rFonts w:cstheme="minorHAnsi"/>
          <w:color w:val="000000"/>
        </w:rPr>
        <w:br/>
      </w:r>
      <w:r>
        <w:rPr>
          <w:noProof/>
          <w:lang w:eastAsia="nl-NL"/>
        </w:rPr>
        <w:drawing>
          <wp:inline distT="0" distB="0" distL="0" distR="0" wp14:anchorId="5305FEA3" wp14:editId="2806A4BC">
            <wp:extent cx="5760720" cy="3923030"/>
            <wp:effectExtent l="0" t="0" r="0" b="1270"/>
            <wp:docPr id="27" name="Afbeelding 27" descr="C:\Users\c.hermes\AppData\Local\Microsoft\Windows\INetCache\Content.MSO\C6F01E8F.tmp"/>
            <wp:cNvGraphicFramePr/>
            <a:graphic xmlns:a="http://schemas.openxmlformats.org/drawingml/2006/main">
              <a:graphicData uri="http://schemas.openxmlformats.org/drawingml/2006/picture">
                <pic:pic xmlns:pic="http://schemas.openxmlformats.org/drawingml/2006/picture">
                  <pic:nvPicPr>
                    <pic:cNvPr id="15" name="Afbeelding 15" descr="C:\Users\c.hermes\AppData\Local\Microsoft\Windows\INetCache\Content.MSO\C6F01E8F.tmp"/>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923030"/>
                    </a:xfrm>
                    <a:prstGeom prst="rect">
                      <a:avLst/>
                    </a:prstGeom>
                    <a:noFill/>
                    <a:ln>
                      <a:noFill/>
                    </a:ln>
                  </pic:spPr>
                </pic:pic>
              </a:graphicData>
            </a:graphic>
          </wp:inline>
        </w:drawing>
      </w:r>
      <w:r w:rsidRPr="000543BA">
        <w:rPr>
          <w:noProof/>
        </w:rPr>
        <w:t xml:space="preserve"> </w:t>
      </w:r>
      <w:r>
        <w:rPr>
          <w:noProof/>
          <w:lang w:eastAsia="nl-NL"/>
        </w:rPr>
        <w:lastRenderedPageBreak/>
        <w:drawing>
          <wp:inline distT="0" distB="0" distL="0" distR="0" wp14:anchorId="21EA91E5" wp14:editId="3EEBD09D">
            <wp:extent cx="5760720" cy="2536190"/>
            <wp:effectExtent l="0" t="0" r="0" b="0"/>
            <wp:docPr id="29" name="Afbeelding 29" descr="C:\Users\c.hermes\AppData\Local\Microsoft\Windows\INetCache\Content.MSO\F5B6F891.tmp"/>
            <wp:cNvGraphicFramePr/>
            <a:graphic xmlns:a="http://schemas.openxmlformats.org/drawingml/2006/main">
              <a:graphicData uri="http://schemas.openxmlformats.org/drawingml/2006/picture">
                <pic:pic xmlns:pic="http://schemas.openxmlformats.org/drawingml/2006/picture">
                  <pic:nvPicPr>
                    <pic:cNvPr id="12" name="Afbeelding 12" descr="C:\Users\c.hermes\AppData\Local\Microsoft\Windows\INetCache\Content.MSO\F5B6F891.tmp"/>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536190"/>
                    </a:xfrm>
                    <a:prstGeom prst="rect">
                      <a:avLst/>
                    </a:prstGeom>
                    <a:noFill/>
                    <a:ln>
                      <a:noFill/>
                    </a:ln>
                  </pic:spPr>
                </pic:pic>
              </a:graphicData>
            </a:graphic>
          </wp:inline>
        </w:drawing>
      </w:r>
      <w:r w:rsidRPr="000543BA">
        <w:rPr>
          <w:noProof/>
        </w:rPr>
        <w:t xml:space="preserve"> </w:t>
      </w:r>
      <w:r>
        <w:rPr>
          <w:noProof/>
          <w:lang w:eastAsia="nl-NL"/>
        </w:rPr>
        <w:drawing>
          <wp:inline distT="0" distB="0" distL="0" distR="0" wp14:anchorId="77AEE961" wp14:editId="0C3C1FFC">
            <wp:extent cx="5760720" cy="4592320"/>
            <wp:effectExtent l="0" t="0" r="0" b="0"/>
            <wp:docPr id="30" name="Afbeelding 30" descr="C:\Users\c.hermes\AppData\Local\Microsoft\Windows\INetCache\Content.MSO\98C6254B.tmp"/>
            <wp:cNvGraphicFramePr/>
            <a:graphic xmlns:a="http://schemas.openxmlformats.org/drawingml/2006/main">
              <a:graphicData uri="http://schemas.openxmlformats.org/drawingml/2006/picture">
                <pic:pic xmlns:pic="http://schemas.openxmlformats.org/drawingml/2006/picture">
                  <pic:nvPicPr>
                    <pic:cNvPr id="13" name="Afbeelding 13" descr="C:\Users\c.hermes\AppData\Local\Microsoft\Windows\INetCache\Content.MSO\98C6254B.tmp"/>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592320"/>
                    </a:xfrm>
                    <a:prstGeom prst="rect">
                      <a:avLst/>
                    </a:prstGeom>
                    <a:noFill/>
                    <a:ln>
                      <a:noFill/>
                    </a:ln>
                  </pic:spPr>
                </pic:pic>
              </a:graphicData>
            </a:graphic>
          </wp:inline>
        </w:drawing>
      </w:r>
    </w:p>
    <w:p w14:paraId="02214FFB" w14:textId="77777777" w:rsidR="00603DB8" w:rsidRDefault="00603DB8" w:rsidP="00603DB8">
      <w:pPr>
        <w:rPr>
          <w:noProof/>
        </w:rPr>
      </w:pPr>
    </w:p>
    <w:p w14:paraId="3C00EAD2" w14:textId="77777777" w:rsidR="00603DB8" w:rsidRDefault="00603DB8" w:rsidP="009134CC"/>
    <w:p w14:paraId="5BEB5488" w14:textId="238E6D17" w:rsidR="00BA7122" w:rsidRDefault="00BA7122" w:rsidP="009134CC"/>
    <w:p w14:paraId="65F859C7" w14:textId="77777777" w:rsidR="00BC7F88" w:rsidRDefault="00BC7F88" w:rsidP="004B5B4A">
      <w:pPr>
        <w:pStyle w:val="Kop1"/>
      </w:pPr>
    </w:p>
    <w:p w14:paraId="155B24A7" w14:textId="1FD8D17E" w:rsidR="004B5B4A" w:rsidRPr="00BC7F88" w:rsidRDefault="00DD0C3E" w:rsidP="004B5B4A">
      <w:pPr>
        <w:pStyle w:val="Kop1"/>
        <w:rPr>
          <w:sz w:val="40"/>
          <w:szCs w:val="40"/>
        </w:rPr>
      </w:pPr>
      <w:r>
        <w:rPr>
          <w:sz w:val="40"/>
          <w:szCs w:val="40"/>
        </w:rPr>
        <w:t>Vrijdag</w:t>
      </w:r>
    </w:p>
    <w:tbl>
      <w:tblPr>
        <w:tblStyle w:val="Rastertabel4-Accent2"/>
        <w:tblW w:w="0" w:type="auto"/>
        <w:tblLook w:val="04A0" w:firstRow="1" w:lastRow="0" w:firstColumn="1" w:lastColumn="0" w:noHBand="0" w:noVBand="1"/>
      </w:tblPr>
      <w:tblGrid>
        <w:gridCol w:w="419"/>
        <w:gridCol w:w="2837"/>
        <w:gridCol w:w="5018"/>
        <w:gridCol w:w="788"/>
      </w:tblGrid>
      <w:tr w:rsidR="004B5B4A" w14:paraId="484596A4" w14:textId="77777777" w:rsidTr="00EC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6499C66D" w14:textId="77777777" w:rsidR="004B5B4A" w:rsidRPr="00620036" w:rsidRDefault="004B5B4A" w:rsidP="00B52F5F">
            <w:pPr>
              <w:rPr>
                <w:b w:val="0"/>
                <w:bCs w:val="0"/>
              </w:rPr>
            </w:pPr>
          </w:p>
        </w:tc>
        <w:tc>
          <w:tcPr>
            <w:tcW w:w="2837" w:type="dxa"/>
          </w:tcPr>
          <w:p w14:paraId="7A5E206E" w14:textId="77777777" w:rsidR="004B5B4A" w:rsidRPr="00620036" w:rsidRDefault="004B5B4A"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5018" w:type="dxa"/>
          </w:tcPr>
          <w:p w14:paraId="080F1E31" w14:textId="77777777" w:rsidR="004B5B4A" w:rsidRPr="00620036" w:rsidRDefault="004B5B4A" w:rsidP="00B52F5F">
            <w:pPr>
              <w:cnfStyle w:val="100000000000" w:firstRow="1" w:lastRow="0" w:firstColumn="0" w:lastColumn="0" w:oddVBand="0" w:evenVBand="0" w:oddHBand="0" w:evenHBand="0" w:firstRowFirstColumn="0" w:firstRowLastColumn="0" w:lastRowFirstColumn="0" w:lastRowLastColumn="0"/>
              <w:rPr>
                <w:b w:val="0"/>
                <w:bCs w:val="0"/>
              </w:rPr>
            </w:pPr>
          </w:p>
        </w:tc>
        <w:tc>
          <w:tcPr>
            <w:tcW w:w="788" w:type="dxa"/>
          </w:tcPr>
          <w:p w14:paraId="4705E596" w14:textId="77777777" w:rsidR="004B5B4A" w:rsidRPr="00620036" w:rsidRDefault="004B5B4A" w:rsidP="00B52F5F">
            <w:pPr>
              <w:cnfStyle w:val="100000000000" w:firstRow="1" w:lastRow="0" w:firstColumn="0" w:lastColumn="0" w:oddVBand="0" w:evenVBand="0" w:oddHBand="0" w:evenHBand="0" w:firstRowFirstColumn="0" w:firstRowLastColumn="0" w:lastRowFirstColumn="0" w:lastRowLastColumn="0"/>
              <w:rPr>
                <w:b w:val="0"/>
                <w:bCs w:val="0"/>
              </w:rPr>
            </w:pPr>
            <w:r w:rsidRPr="00620036">
              <w:t>Klaar?</w:t>
            </w:r>
          </w:p>
        </w:tc>
      </w:tr>
      <w:tr w:rsidR="00EC10AF" w14:paraId="5CAF3015" w14:textId="77777777" w:rsidTr="00EC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30B0E1AD" w14:textId="28779728" w:rsidR="00EC10AF" w:rsidRPr="00620036" w:rsidRDefault="00EC10AF" w:rsidP="00EC10AF">
            <w:pPr>
              <w:rPr>
                <w:b w:val="0"/>
                <w:bCs w:val="0"/>
              </w:rPr>
            </w:pPr>
            <w:r w:rsidRPr="00B52F5F">
              <w:rPr>
                <w:bCs w:val="0"/>
              </w:rPr>
              <w:t>1</w:t>
            </w:r>
          </w:p>
        </w:tc>
        <w:tc>
          <w:tcPr>
            <w:tcW w:w="2837" w:type="dxa"/>
          </w:tcPr>
          <w:p w14:paraId="0CCE8A5C" w14:textId="7EBEF32E" w:rsidR="00EC10AF" w:rsidRDefault="00EC10AF" w:rsidP="00EC10AF">
            <w:pPr>
              <w:cnfStyle w:val="000000100000" w:firstRow="0" w:lastRow="0" w:firstColumn="0" w:lastColumn="0" w:oddVBand="0" w:evenVBand="0" w:oddHBand="1" w:evenHBand="0" w:firstRowFirstColumn="0" w:firstRowLastColumn="0" w:lastRowFirstColumn="0" w:lastRowLastColumn="0"/>
            </w:pPr>
            <w:r>
              <w:t>Numo vak zelf kiezen 20 min</w:t>
            </w:r>
          </w:p>
        </w:tc>
        <w:tc>
          <w:tcPr>
            <w:tcW w:w="5018" w:type="dxa"/>
          </w:tcPr>
          <w:p w14:paraId="6A9E9D19" w14:textId="7E842FA8" w:rsidR="00EC10AF" w:rsidRDefault="00EC10AF" w:rsidP="00EC10AF">
            <w:pPr>
              <w:cnfStyle w:val="000000100000" w:firstRow="0" w:lastRow="0" w:firstColumn="0" w:lastColumn="0" w:oddVBand="0" w:evenVBand="0" w:oddHBand="1" w:evenHBand="0" w:firstRowFirstColumn="0" w:firstRowLastColumn="0" w:lastRowFirstColumn="0" w:lastRowLastColumn="0"/>
            </w:pPr>
            <w:r>
              <w:t>Inloggen op website</w:t>
            </w:r>
          </w:p>
        </w:tc>
        <w:tc>
          <w:tcPr>
            <w:tcW w:w="788" w:type="dxa"/>
          </w:tcPr>
          <w:p w14:paraId="61FDB254" w14:textId="77777777" w:rsidR="00EC10AF" w:rsidRDefault="00EC10AF" w:rsidP="00EC10AF">
            <w:pPr>
              <w:cnfStyle w:val="000000100000" w:firstRow="0" w:lastRow="0" w:firstColumn="0" w:lastColumn="0" w:oddVBand="0" w:evenVBand="0" w:oddHBand="1" w:evenHBand="0" w:firstRowFirstColumn="0" w:firstRowLastColumn="0" w:lastRowFirstColumn="0" w:lastRowLastColumn="0"/>
            </w:pPr>
          </w:p>
        </w:tc>
      </w:tr>
      <w:tr w:rsidR="00EC10AF" w14:paraId="4B83FA1E" w14:textId="77777777" w:rsidTr="00EC10AF">
        <w:tc>
          <w:tcPr>
            <w:cnfStyle w:val="001000000000" w:firstRow="0" w:lastRow="0" w:firstColumn="1" w:lastColumn="0" w:oddVBand="0" w:evenVBand="0" w:oddHBand="0" w:evenHBand="0" w:firstRowFirstColumn="0" w:firstRowLastColumn="0" w:lastRowFirstColumn="0" w:lastRowLastColumn="0"/>
            <w:tcW w:w="419" w:type="dxa"/>
          </w:tcPr>
          <w:p w14:paraId="47D4813A" w14:textId="5BA8D12F" w:rsidR="00EC10AF" w:rsidRPr="00620036" w:rsidRDefault="00EC10AF" w:rsidP="00EC10AF">
            <w:pPr>
              <w:rPr>
                <w:b w:val="0"/>
                <w:bCs w:val="0"/>
              </w:rPr>
            </w:pPr>
            <w:r w:rsidRPr="00B52F5F">
              <w:rPr>
                <w:bCs w:val="0"/>
              </w:rPr>
              <w:t>2</w:t>
            </w:r>
          </w:p>
        </w:tc>
        <w:tc>
          <w:tcPr>
            <w:tcW w:w="2837" w:type="dxa"/>
          </w:tcPr>
          <w:p w14:paraId="3E6E619E" w14:textId="7C8A117A" w:rsidR="00EC10AF" w:rsidRDefault="00EC10AF" w:rsidP="00EC10AF">
            <w:pPr>
              <w:cnfStyle w:val="000000000000" w:firstRow="0" w:lastRow="0" w:firstColumn="0" w:lastColumn="0" w:oddVBand="0" w:evenVBand="0" w:oddHBand="0" w:evenHBand="0" w:firstRowFirstColumn="0" w:firstRowLastColumn="0" w:lastRowFirstColumn="0" w:lastRowLastColumn="0"/>
            </w:pPr>
            <w:r>
              <w:t>Koken</w:t>
            </w:r>
          </w:p>
        </w:tc>
        <w:tc>
          <w:tcPr>
            <w:tcW w:w="5018" w:type="dxa"/>
          </w:tcPr>
          <w:p w14:paraId="2BA3B22E" w14:textId="12CE0EDD" w:rsidR="00EC10AF" w:rsidRDefault="00EC10AF" w:rsidP="00EC10AF">
            <w:pPr>
              <w:cnfStyle w:val="000000000000" w:firstRow="0" w:lastRow="0" w:firstColumn="0" w:lastColumn="0" w:oddVBand="0" w:evenVBand="0" w:oddHBand="0" w:evenHBand="0" w:firstRowFirstColumn="0" w:firstRowLastColumn="0" w:lastRowFirstColumn="0" w:lastRowLastColumn="0"/>
            </w:pPr>
            <w:r>
              <w:t>Blz 2</w:t>
            </w:r>
            <w:r w:rsidR="001D06BD">
              <w:t>4</w:t>
            </w:r>
          </w:p>
        </w:tc>
        <w:tc>
          <w:tcPr>
            <w:tcW w:w="788" w:type="dxa"/>
          </w:tcPr>
          <w:p w14:paraId="41F76900" w14:textId="77777777" w:rsidR="00EC10AF" w:rsidRDefault="00EC10AF" w:rsidP="00EC10AF">
            <w:pPr>
              <w:cnfStyle w:val="000000000000" w:firstRow="0" w:lastRow="0" w:firstColumn="0" w:lastColumn="0" w:oddVBand="0" w:evenVBand="0" w:oddHBand="0" w:evenHBand="0" w:firstRowFirstColumn="0" w:firstRowLastColumn="0" w:lastRowFirstColumn="0" w:lastRowLastColumn="0"/>
            </w:pPr>
          </w:p>
        </w:tc>
      </w:tr>
      <w:tr w:rsidR="00EC10AF" w14:paraId="31AC4EF1" w14:textId="77777777" w:rsidTr="00EC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211F37ED" w14:textId="43AB3583" w:rsidR="00EC10AF" w:rsidRPr="00EC10AF" w:rsidRDefault="00EC10AF" w:rsidP="00EC10AF">
            <w:pPr>
              <w:rPr>
                <w:bCs w:val="0"/>
              </w:rPr>
            </w:pPr>
            <w:r w:rsidRPr="00EC10AF">
              <w:rPr>
                <w:bCs w:val="0"/>
              </w:rPr>
              <w:t>3</w:t>
            </w:r>
          </w:p>
        </w:tc>
        <w:tc>
          <w:tcPr>
            <w:tcW w:w="2837" w:type="dxa"/>
          </w:tcPr>
          <w:p w14:paraId="45B14F92" w14:textId="53F61530" w:rsidR="00EC10AF" w:rsidRDefault="00EC10AF" w:rsidP="00EC10AF">
            <w:pPr>
              <w:cnfStyle w:val="000000100000" w:firstRow="0" w:lastRow="0" w:firstColumn="0" w:lastColumn="0" w:oddVBand="0" w:evenVBand="0" w:oddHBand="1" w:evenHBand="0" w:firstRowFirstColumn="0" w:firstRowLastColumn="0" w:lastRowFirstColumn="0" w:lastRowLastColumn="0"/>
            </w:pPr>
            <w:r>
              <w:t>Sova</w:t>
            </w:r>
          </w:p>
        </w:tc>
        <w:tc>
          <w:tcPr>
            <w:tcW w:w="5018" w:type="dxa"/>
          </w:tcPr>
          <w:p w14:paraId="3E467107" w14:textId="1A6DE995" w:rsidR="00EC10AF" w:rsidRDefault="00EC10AF" w:rsidP="00EC10AF">
            <w:pPr>
              <w:cnfStyle w:val="000000100000" w:firstRow="0" w:lastRow="0" w:firstColumn="0" w:lastColumn="0" w:oddVBand="0" w:evenVBand="0" w:oddHBand="1" w:evenHBand="0" w:firstRowFirstColumn="0" w:firstRowLastColumn="0" w:lastRowFirstColumn="0" w:lastRowLastColumn="0"/>
            </w:pPr>
            <w:r>
              <w:t xml:space="preserve">Blz </w:t>
            </w:r>
            <w:r w:rsidR="006A2C9A">
              <w:t>2</w:t>
            </w:r>
            <w:r w:rsidR="001D06BD">
              <w:t>5, 26</w:t>
            </w:r>
          </w:p>
        </w:tc>
        <w:tc>
          <w:tcPr>
            <w:tcW w:w="788" w:type="dxa"/>
          </w:tcPr>
          <w:p w14:paraId="2F6ADCFB" w14:textId="77777777" w:rsidR="00EC10AF" w:rsidRDefault="00EC10AF" w:rsidP="00EC10AF">
            <w:pPr>
              <w:cnfStyle w:val="000000100000" w:firstRow="0" w:lastRow="0" w:firstColumn="0" w:lastColumn="0" w:oddVBand="0" w:evenVBand="0" w:oddHBand="1" w:evenHBand="0" w:firstRowFirstColumn="0" w:firstRowLastColumn="0" w:lastRowFirstColumn="0" w:lastRowLastColumn="0"/>
            </w:pPr>
          </w:p>
        </w:tc>
      </w:tr>
      <w:tr w:rsidR="00EC10AF" w14:paraId="7BB1FEB4" w14:textId="77777777" w:rsidTr="00EC10AF">
        <w:tc>
          <w:tcPr>
            <w:cnfStyle w:val="001000000000" w:firstRow="0" w:lastRow="0" w:firstColumn="1" w:lastColumn="0" w:oddVBand="0" w:evenVBand="0" w:oddHBand="0" w:evenHBand="0" w:firstRowFirstColumn="0" w:firstRowLastColumn="0" w:lastRowFirstColumn="0" w:lastRowLastColumn="0"/>
            <w:tcW w:w="419" w:type="dxa"/>
          </w:tcPr>
          <w:p w14:paraId="3A5D5183" w14:textId="6ED41E3E" w:rsidR="00EC10AF" w:rsidRPr="00EC10AF" w:rsidRDefault="00EC10AF" w:rsidP="00EC10AF">
            <w:pPr>
              <w:rPr>
                <w:bCs w:val="0"/>
              </w:rPr>
            </w:pPr>
            <w:r w:rsidRPr="00EC10AF">
              <w:rPr>
                <w:bCs w:val="0"/>
              </w:rPr>
              <w:t>4</w:t>
            </w:r>
          </w:p>
        </w:tc>
        <w:tc>
          <w:tcPr>
            <w:tcW w:w="2837" w:type="dxa"/>
          </w:tcPr>
          <w:p w14:paraId="290CDFE4" w14:textId="3307C842" w:rsidR="00EC10AF" w:rsidRDefault="00EC10AF" w:rsidP="00EC10AF">
            <w:pPr>
              <w:cnfStyle w:val="000000000000" w:firstRow="0" w:lastRow="0" w:firstColumn="0" w:lastColumn="0" w:oddVBand="0" w:evenVBand="0" w:oddHBand="0" w:evenHBand="0" w:firstRowFirstColumn="0" w:firstRowLastColumn="0" w:lastRowFirstColumn="0" w:lastRowLastColumn="0"/>
            </w:pPr>
            <w:r>
              <w:t>Nederlands</w:t>
            </w:r>
          </w:p>
        </w:tc>
        <w:tc>
          <w:tcPr>
            <w:tcW w:w="5018" w:type="dxa"/>
          </w:tcPr>
          <w:p w14:paraId="6DF5E460" w14:textId="51A44DBC" w:rsidR="00EC10AF" w:rsidRDefault="00EC10AF" w:rsidP="00EC10AF">
            <w:pPr>
              <w:cnfStyle w:val="000000000000" w:firstRow="0" w:lastRow="0" w:firstColumn="0" w:lastColumn="0" w:oddVBand="0" w:evenVBand="0" w:oddHBand="0" w:evenHBand="0" w:firstRowFirstColumn="0" w:firstRowLastColumn="0" w:lastRowFirstColumn="0" w:lastRowLastColumn="0"/>
            </w:pPr>
            <w:r>
              <w:t xml:space="preserve">Blz </w:t>
            </w:r>
            <w:r w:rsidR="00BC015F">
              <w:t>27 t/m 3</w:t>
            </w:r>
            <w:r w:rsidR="00383AE5">
              <w:t>1</w:t>
            </w:r>
          </w:p>
        </w:tc>
        <w:tc>
          <w:tcPr>
            <w:tcW w:w="788" w:type="dxa"/>
          </w:tcPr>
          <w:p w14:paraId="0D4719B5" w14:textId="77777777" w:rsidR="00EC10AF" w:rsidRDefault="00EC10AF" w:rsidP="00EC10AF">
            <w:pPr>
              <w:cnfStyle w:val="000000000000" w:firstRow="0" w:lastRow="0" w:firstColumn="0" w:lastColumn="0" w:oddVBand="0" w:evenVBand="0" w:oddHBand="0" w:evenHBand="0" w:firstRowFirstColumn="0" w:firstRowLastColumn="0" w:lastRowFirstColumn="0" w:lastRowLastColumn="0"/>
            </w:pPr>
          </w:p>
        </w:tc>
      </w:tr>
      <w:tr w:rsidR="00EC10AF" w14:paraId="276D99BA" w14:textId="77777777" w:rsidTr="00EC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76854A4E" w14:textId="6C703FFC" w:rsidR="00EC10AF" w:rsidRPr="00EC10AF" w:rsidRDefault="00EC10AF" w:rsidP="00EC10AF">
            <w:pPr>
              <w:rPr>
                <w:bCs w:val="0"/>
              </w:rPr>
            </w:pPr>
            <w:r w:rsidRPr="00EC10AF">
              <w:rPr>
                <w:bCs w:val="0"/>
              </w:rPr>
              <w:t>5</w:t>
            </w:r>
          </w:p>
        </w:tc>
        <w:tc>
          <w:tcPr>
            <w:tcW w:w="2837" w:type="dxa"/>
          </w:tcPr>
          <w:p w14:paraId="7280898B" w14:textId="06F646D3" w:rsidR="00EC10AF" w:rsidRDefault="00EC10AF" w:rsidP="00EC10AF">
            <w:pPr>
              <w:cnfStyle w:val="000000100000" w:firstRow="0" w:lastRow="0" w:firstColumn="0" w:lastColumn="0" w:oddVBand="0" w:evenVBand="0" w:oddHBand="1" w:evenHBand="0" w:firstRowFirstColumn="0" w:firstRowLastColumn="0" w:lastRowFirstColumn="0" w:lastRowLastColumn="0"/>
            </w:pPr>
            <w:r>
              <w:t>Rekenen</w:t>
            </w:r>
          </w:p>
        </w:tc>
        <w:tc>
          <w:tcPr>
            <w:tcW w:w="5018" w:type="dxa"/>
          </w:tcPr>
          <w:p w14:paraId="48299966" w14:textId="5024840A" w:rsidR="00EC10AF" w:rsidRDefault="00EC10AF" w:rsidP="00EC10AF">
            <w:pPr>
              <w:cnfStyle w:val="000000100000" w:firstRow="0" w:lastRow="0" w:firstColumn="0" w:lastColumn="0" w:oddVBand="0" w:evenVBand="0" w:oddHBand="1" w:evenHBand="0" w:firstRowFirstColumn="0" w:firstRowLastColumn="0" w:lastRowFirstColumn="0" w:lastRowLastColumn="0"/>
            </w:pPr>
            <w:r>
              <w:t xml:space="preserve">Blz </w:t>
            </w:r>
            <w:r w:rsidR="00166D06">
              <w:t>3</w:t>
            </w:r>
            <w:r w:rsidR="00383AE5">
              <w:t>2</w:t>
            </w:r>
            <w:r w:rsidR="00BC015F">
              <w:t xml:space="preserve"> t/m 3</w:t>
            </w:r>
            <w:r w:rsidR="00383AE5">
              <w:t>5</w:t>
            </w:r>
          </w:p>
        </w:tc>
        <w:tc>
          <w:tcPr>
            <w:tcW w:w="788" w:type="dxa"/>
          </w:tcPr>
          <w:p w14:paraId="7EEEBA4A" w14:textId="77777777" w:rsidR="00EC10AF" w:rsidRDefault="00EC10AF" w:rsidP="00EC10AF">
            <w:pPr>
              <w:cnfStyle w:val="000000100000" w:firstRow="0" w:lastRow="0" w:firstColumn="0" w:lastColumn="0" w:oddVBand="0" w:evenVBand="0" w:oddHBand="1" w:evenHBand="0" w:firstRowFirstColumn="0" w:firstRowLastColumn="0" w:lastRowFirstColumn="0" w:lastRowLastColumn="0"/>
            </w:pPr>
          </w:p>
        </w:tc>
      </w:tr>
    </w:tbl>
    <w:p w14:paraId="6B6CF36B" w14:textId="536CF0B5" w:rsidR="003A2C84" w:rsidRPr="003A2C84" w:rsidRDefault="003A2C84" w:rsidP="009134CC">
      <w:pPr>
        <w:pStyle w:val="Kop2"/>
        <w:rPr>
          <w:b/>
          <w:sz w:val="32"/>
          <w:szCs w:val="32"/>
        </w:rPr>
      </w:pPr>
    </w:p>
    <w:p w14:paraId="5679B661" w14:textId="77777777" w:rsidR="003A2C84" w:rsidRDefault="003A2C84" w:rsidP="009134CC">
      <w:pPr>
        <w:pStyle w:val="Kop2"/>
        <w:rPr>
          <w:sz w:val="32"/>
          <w:szCs w:val="32"/>
        </w:rPr>
      </w:pPr>
    </w:p>
    <w:p w14:paraId="01DBF22F" w14:textId="4DC33FF7" w:rsidR="009134CC" w:rsidRPr="00BC7F88" w:rsidRDefault="009134CC" w:rsidP="009134CC">
      <w:pPr>
        <w:pStyle w:val="Kop2"/>
        <w:rPr>
          <w:sz w:val="40"/>
          <w:szCs w:val="40"/>
        </w:rPr>
      </w:pPr>
      <w:r w:rsidRPr="00BC7F88">
        <w:rPr>
          <w:sz w:val="40"/>
          <w:szCs w:val="40"/>
        </w:rPr>
        <w:t>K</w:t>
      </w:r>
      <w:r w:rsidR="0011079D" w:rsidRPr="00BC7F88">
        <w:rPr>
          <w:sz w:val="40"/>
          <w:szCs w:val="40"/>
        </w:rPr>
        <w:t>oken en cultuur</w:t>
      </w:r>
    </w:p>
    <w:p w14:paraId="2BAFF8A9" w14:textId="77777777" w:rsidR="0011079D" w:rsidRDefault="0011079D" w:rsidP="0011079D">
      <w:pPr>
        <w:pStyle w:val="Normaalweb"/>
        <w:rPr>
          <w:color w:val="000000"/>
          <w:sz w:val="27"/>
          <w:szCs w:val="27"/>
        </w:rPr>
      </w:pPr>
      <w:r>
        <w:rPr>
          <w:color w:val="000000"/>
          <w:sz w:val="27"/>
          <w:szCs w:val="27"/>
        </w:rPr>
        <w:t>1. In welk land ben jij geboren?</w:t>
      </w:r>
    </w:p>
    <w:p w14:paraId="18E3404A" w14:textId="77777777" w:rsidR="0011079D" w:rsidRDefault="0011079D" w:rsidP="0011079D">
      <w:pPr>
        <w:pStyle w:val="Normaalweb"/>
        <w:rPr>
          <w:color w:val="000000"/>
          <w:sz w:val="27"/>
          <w:szCs w:val="27"/>
        </w:rPr>
      </w:pPr>
      <w:r>
        <w:rPr>
          <w:color w:val="000000"/>
          <w:sz w:val="27"/>
          <w:szCs w:val="27"/>
        </w:rPr>
        <w:t>2. In welk land je ouders?</w:t>
      </w:r>
    </w:p>
    <w:p w14:paraId="61262901" w14:textId="77777777" w:rsidR="0011079D" w:rsidRDefault="0011079D" w:rsidP="0011079D">
      <w:pPr>
        <w:pStyle w:val="Normaalweb"/>
        <w:rPr>
          <w:color w:val="000000"/>
          <w:sz w:val="27"/>
          <w:szCs w:val="27"/>
        </w:rPr>
      </w:pPr>
      <w:r>
        <w:rPr>
          <w:color w:val="000000"/>
          <w:sz w:val="27"/>
          <w:szCs w:val="27"/>
        </w:rPr>
        <w:t>Elk land heeft bepaalde gerechten in zijn cultuur. Italianen eten veel pizza en pasta, Hollanders eten bijvoorbeeld allerlei stamppotten.</w:t>
      </w:r>
    </w:p>
    <w:p w14:paraId="0FFFE834" w14:textId="77777777" w:rsidR="0011079D" w:rsidRDefault="0011079D" w:rsidP="0011079D">
      <w:pPr>
        <w:pStyle w:val="Normaalweb"/>
        <w:rPr>
          <w:color w:val="000000"/>
          <w:sz w:val="27"/>
          <w:szCs w:val="27"/>
        </w:rPr>
      </w:pPr>
      <w:r>
        <w:rPr>
          <w:color w:val="000000"/>
          <w:sz w:val="27"/>
          <w:szCs w:val="27"/>
        </w:rPr>
        <w:t>Wat is een typisch gerecht uit jouw cultuur?</w:t>
      </w:r>
    </w:p>
    <w:p w14:paraId="677BC863" w14:textId="77777777" w:rsidR="0011079D" w:rsidRDefault="0011079D" w:rsidP="0011079D">
      <w:pPr>
        <w:pStyle w:val="Normaalweb"/>
        <w:rPr>
          <w:color w:val="000000"/>
          <w:sz w:val="27"/>
          <w:szCs w:val="27"/>
        </w:rPr>
      </w:pPr>
      <w:r>
        <w:rPr>
          <w:color w:val="000000"/>
          <w:sz w:val="27"/>
          <w:szCs w:val="27"/>
        </w:rPr>
        <w:t>Schrijf het recept op, zodat wij het ook kunnen maken!</w:t>
      </w:r>
    </w:p>
    <w:p w14:paraId="12C37255" w14:textId="77777777" w:rsidR="0011079D" w:rsidRDefault="0011079D" w:rsidP="0011079D">
      <w:pPr>
        <w:pStyle w:val="Normaalweb"/>
        <w:rPr>
          <w:color w:val="000000"/>
          <w:sz w:val="27"/>
          <w:szCs w:val="27"/>
        </w:rPr>
      </w:pPr>
      <w:r>
        <w:rPr>
          <w:color w:val="000000"/>
          <w:sz w:val="27"/>
          <w:szCs w:val="27"/>
        </w:rPr>
        <w:t>Ingrediënten: ( alles wat je nodig hebt)</w:t>
      </w:r>
    </w:p>
    <w:p w14:paraId="6F05DDB9" w14:textId="77777777" w:rsidR="0011079D" w:rsidRDefault="0011079D" w:rsidP="0011079D">
      <w:pPr>
        <w:pStyle w:val="Normaalweb"/>
        <w:rPr>
          <w:color w:val="000000"/>
          <w:sz w:val="27"/>
          <w:szCs w:val="27"/>
        </w:rPr>
      </w:pPr>
      <w:r>
        <w:rPr>
          <w:color w:val="000000"/>
          <w:sz w:val="27"/>
          <w:szCs w:val="27"/>
        </w:rPr>
        <w:t>Bereidingswijze: ( Hoe maak je het? Wat moet eerst, wat daarna? Volgorde is belangrijk)</w:t>
      </w:r>
    </w:p>
    <w:p w14:paraId="782B4F21" w14:textId="77777777" w:rsidR="0011079D" w:rsidRPr="0011079D" w:rsidRDefault="0011079D" w:rsidP="0011079D"/>
    <w:p w14:paraId="179D5B71" w14:textId="77777777" w:rsidR="00603DB8" w:rsidRPr="00603DB8" w:rsidRDefault="00603DB8" w:rsidP="00603DB8"/>
    <w:p w14:paraId="05E8E76F" w14:textId="53032DEB" w:rsidR="009134CC" w:rsidRPr="00CC4C2D" w:rsidRDefault="009134CC" w:rsidP="009134CC">
      <w:pPr>
        <w:rPr>
          <w:sz w:val="28"/>
          <w:szCs w:val="28"/>
        </w:rPr>
      </w:pPr>
    </w:p>
    <w:p w14:paraId="275BAAC9" w14:textId="77777777" w:rsidR="006A2C9A" w:rsidRDefault="006A2C9A">
      <w:pPr>
        <w:rPr>
          <w:rFonts w:asciiTheme="majorHAnsi" w:eastAsiaTheme="majorEastAsia" w:hAnsiTheme="majorHAnsi" w:cstheme="majorBidi"/>
          <w:color w:val="2F5496" w:themeColor="accent1" w:themeShade="BF"/>
          <w:sz w:val="40"/>
          <w:szCs w:val="40"/>
        </w:rPr>
      </w:pPr>
      <w:r>
        <w:rPr>
          <w:sz w:val="40"/>
          <w:szCs w:val="40"/>
        </w:rPr>
        <w:br w:type="page"/>
      </w:r>
    </w:p>
    <w:p w14:paraId="3C056ABC" w14:textId="48420236" w:rsidR="009134CC" w:rsidRPr="00BC7F88" w:rsidRDefault="00BC7F88" w:rsidP="009134CC">
      <w:pPr>
        <w:pStyle w:val="Kop2"/>
        <w:rPr>
          <w:sz w:val="40"/>
          <w:szCs w:val="40"/>
        </w:rPr>
      </w:pPr>
      <w:r>
        <w:rPr>
          <w:sz w:val="40"/>
          <w:szCs w:val="40"/>
        </w:rPr>
        <w:lastRenderedPageBreak/>
        <w:t>SOVA/ B</w:t>
      </w:r>
      <w:r w:rsidR="009134CC" w:rsidRPr="00BC7F88">
        <w:rPr>
          <w:sz w:val="40"/>
          <w:szCs w:val="40"/>
        </w:rPr>
        <w:t>urgerschap</w:t>
      </w:r>
    </w:p>
    <w:p w14:paraId="0830CAE5" w14:textId="05BB7E65" w:rsidR="003B43A4" w:rsidRDefault="003B43A4" w:rsidP="003B43A4">
      <w:pPr>
        <w:pStyle w:val="paragraph"/>
        <w:spacing w:before="0" w:beforeAutospacing="0" w:after="0" w:afterAutospacing="0"/>
        <w:jc w:val="center"/>
        <w:textAlignment w:val="baseline"/>
        <w:rPr>
          <w:rFonts w:ascii="Calibri" w:hAnsi="Calibri" w:cs="Calibri"/>
        </w:rPr>
      </w:pPr>
      <w:r>
        <w:rPr>
          <w:rStyle w:val="eop"/>
          <w:rFonts w:ascii="Calibri" w:eastAsiaTheme="majorEastAsia" w:hAnsi="Calibri" w:cs="Calibri"/>
          <w:sz w:val="28"/>
          <w:szCs w:val="28"/>
        </w:rPr>
        <w:t> </w:t>
      </w:r>
    </w:p>
    <w:p w14:paraId="52E465FE" w14:textId="77777777" w:rsidR="003B43A4" w:rsidRDefault="003B43A4" w:rsidP="003B43A4">
      <w:pPr>
        <w:pStyle w:val="paragraph"/>
        <w:spacing w:before="0" w:beforeAutospacing="0" w:after="0" w:afterAutospacing="0"/>
        <w:jc w:val="center"/>
        <w:textAlignment w:val="baseline"/>
        <w:rPr>
          <w:rFonts w:ascii="Calibri" w:hAnsi="Calibri" w:cs="Calibri"/>
        </w:rPr>
      </w:pPr>
      <w:r>
        <w:rPr>
          <w:rStyle w:val="normaltextrun"/>
          <w:rFonts w:ascii="Calibri" w:eastAsiaTheme="majorEastAsia" w:hAnsi="Calibri" w:cs="Calibri"/>
        </w:rPr>
        <w:t>Zwerfafval!</w:t>
      </w:r>
      <w:r>
        <w:rPr>
          <w:rStyle w:val="eop"/>
          <w:rFonts w:ascii="Calibri" w:eastAsiaTheme="majorEastAsia" w:hAnsi="Calibri" w:cs="Calibri"/>
        </w:rPr>
        <w:t> </w:t>
      </w:r>
    </w:p>
    <w:p w14:paraId="1F29A0F6"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Afval dat je op straat en in de natuur ziet slingeren, noemen we zwerfafval. Het is niet opgeruimd dus het blijft daar jaren liggen en soms zelfs voor altijd. Weet jij </w:t>
      </w:r>
      <w:r>
        <w:rPr>
          <w:rStyle w:val="contextualspellingandgrammarerror"/>
          <w:rFonts w:ascii="Calibri" w:hAnsi="Calibri" w:cs="Calibri"/>
        </w:rPr>
        <w:t>hoe lang</w:t>
      </w:r>
      <w:r>
        <w:rPr>
          <w:rStyle w:val="normaltextrun"/>
          <w:rFonts w:ascii="Calibri" w:eastAsiaTheme="majorEastAsia" w:hAnsi="Calibri" w:cs="Calibri"/>
        </w:rPr>
        <w:t> het duurt totdat de verschillende afvalproducten zijn opgeruimd door de natuur?</w:t>
      </w:r>
      <w:r>
        <w:rPr>
          <w:rStyle w:val="eop"/>
          <w:rFonts w:ascii="Calibri" w:eastAsiaTheme="majorEastAsia" w:hAnsi="Calibri" w:cs="Calibri"/>
        </w:rPr>
        <w:t> </w:t>
      </w:r>
    </w:p>
    <w:p w14:paraId="1B10AF1F" w14:textId="77777777" w:rsidR="003B43A4" w:rsidRDefault="003B43A4" w:rsidP="00383AE5">
      <w:pPr>
        <w:pStyle w:val="paragraph"/>
        <w:numPr>
          <w:ilvl w:val="0"/>
          <w:numId w:val="2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Trek een lijntje van de tijd naar het stuk afval.</w:t>
      </w:r>
      <w:r>
        <w:rPr>
          <w:rStyle w:val="eop"/>
          <w:rFonts w:ascii="Calibri" w:eastAsiaTheme="majorEastAsia" w:hAnsi="Calibri" w:cs="Calibri"/>
        </w:rPr>
        <w:t> </w:t>
      </w:r>
    </w:p>
    <w:p w14:paraId="6A1B031D" w14:textId="77777777" w:rsidR="003B43A4" w:rsidRDefault="003B43A4" w:rsidP="003B43A4">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29535AFC" w14:textId="00F7C61E" w:rsidR="003B43A4" w:rsidRDefault="003B43A4" w:rsidP="003B43A4">
      <w:pPr>
        <w:pStyle w:val="paragraph"/>
        <w:spacing w:before="0" w:beforeAutospacing="0" w:after="0" w:afterAutospacing="0"/>
        <w:textAlignment w:val="baseline"/>
        <w:rPr>
          <w:rFonts w:ascii="Calibri" w:hAnsi="Calibri" w:cs="Calibri"/>
        </w:rPr>
      </w:pPr>
      <w:r>
        <w:rPr>
          <w:rFonts w:asciiTheme="minorHAnsi" w:eastAsiaTheme="minorHAnsi" w:hAnsiTheme="minorHAnsi" w:cstheme="minorBidi"/>
          <w:noProof/>
          <w:sz w:val="22"/>
          <w:szCs w:val="22"/>
        </w:rPr>
        <w:drawing>
          <wp:inline distT="0" distB="0" distL="0" distR="0" wp14:anchorId="312B3A61" wp14:editId="38D5E67B">
            <wp:extent cx="5760720" cy="1920240"/>
            <wp:effectExtent l="0" t="0" r="0" b="381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r>
        <w:rPr>
          <w:rStyle w:val="eop"/>
          <w:rFonts w:ascii="Calibri" w:eastAsiaTheme="majorEastAsia" w:hAnsi="Calibri" w:cs="Calibri"/>
        </w:rPr>
        <w:t> </w:t>
      </w:r>
    </w:p>
    <w:p w14:paraId="7DD63B27" w14:textId="77777777" w:rsidR="003B43A4" w:rsidRDefault="003B43A4" w:rsidP="003B43A4">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1EA83D8F" w14:textId="77777777" w:rsidR="003B43A4" w:rsidRDefault="003B43A4" w:rsidP="003B43A4">
      <w:pPr>
        <w:pStyle w:val="paragraph"/>
        <w:spacing w:before="0" w:beforeAutospacing="0" w:after="0" w:afterAutospacing="0"/>
        <w:jc w:val="center"/>
        <w:textAlignment w:val="baseline"/>
        <w:rPr>
          <w:rFonts w:ascii="Calibri" w:hAnsi="Calibri" w:cs="Calibri"/>
        </w:rPr>
      </w:pPr>
      <w:r>
        <w:rPr>
          <w:rStyle w:val="normaltextrun"/>
          <w:rFonts w:ascii="Calibri" w:eastAsiaTheme="majorEastAsia" w:hAnsi="Calibri" w:cs="Calibri"/>
          <w:b/>
          <w:bCs/>
        </w:rPr>
        <w:t>Zwerfafval is dus al het afval dat op straat of in de natuur rondslingert. Het is daar bewust of onbewust door mensen weggegooid of achtergelaten.</w:t>
      </w:r>
      <w:r>
        <w:rPr>
          <w:rStyle w:val="eop"/>
          <w:rFonts w:ascii="Calibri" w:eastAsiaTheme="majorEastAsia" w:hAnsi="Calibri" w:cs="Calibri"/>
        </w:rPr>
        <w:t> </w:t>
      </w:r>
    </w:p>
    <w:p w14:paraId="374E4A20"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Per jaar worden in Nederland ongeveer 10.000.000.000 (10 miljard) sigaretten op de grond gegooid. Het kost heel veel geld om dat allemaal op te ruimen. De natuur heeft 2 tot 12 jaar nodig om het filterstuk van een sigaret af te breken. En kleine kinderen, vogels, vissen en honden eten peuken soms op.</w:t>
      </w:r>
      <w:r>
        <w:rPr>
          <w:rStyle w:val="eop"/>
          <w:rFonts w:ascii="Calibri" w:eastAsiaTheme="majorEastAsia" w:hAnsi="Calibri" w:cs="Calibri"/>
        </w:rPr>
        <w:t> </w:t>
      </w:r>
    </w:p>
    <w:p w14:paraId="517E89C9" w14:textId="77777777" w:rsidR="003B43A4" w:rsidRDefault="003B43A4" w:rsidP="00383AE5">
      <w:pPr>
        <w:pStyle w:val="paragraph"/>
        <w:numPr>
          <w:ilvl w:val="0"/>
          <w:numId w:val="2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Wat denk jij dat nodig is om te zorgen dat mensen hun sigaret niet meer op de grond gooien? </w:t>
      </w:r>
      <w:r>
        <w:rPr>
          <w:rStyle w:val="eop"/>
          <w:rFonts w:ascii="Calibri" w:eastAsiaTheme="majorEastAsia" w:hAnsi="Calibri" w:cs="Calibri"/>
        </w:rPr>
        <w:t> </w:t>
      </w:r>
    </w:p>
    <w:p w14:paraId="7E78CDE4" w14:textId="77777777" w:rsidR="003B43A4" w:rsidRDefault="003B43A4" w:rsidP="003B43A4">
      <w:pPr>
        <w:pStyle w:val="paragraph"/>
        <w:spacing w:before="0" w:beforeAutospacing="0" w:after="0" w:afterAutospacing="0"/>
        <w:ind w:left="720"/>
        <w:textAlignment w:val="baseline"/>
        <w:rPr>
          <w:rFonts w:ascii="Calibri" w:hAnsi="Calibri" w:cs="Calibri"/>
        </w:rPr>
      </w:pPr>
      <w:r>
        <w:rPr>
          <w:rStyle w:val="eop"/>
          <w:rFonts w:ascii="Calibri" w:eastAsiaTheme="majorEastAsia" w:hAnsi="Calibri" w:cs="Calibri"/>
        </w:rPr>
        <w:t> </w:t>
      </w:r>
    </w:p>
    <w:p w14:paraId="7B7F96EA" w14:textId="77777777" w:rsidR="003B43A4" w:rsidRDefault="003B43A4" w:rsidP="00383AE5">
      <w:pPr>
        <w:pStyle w:val="paragraph"/>
        <w:numPr>
          <w:ilvl w:val="0"/>
          <w:numId w:val="2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Waarom is het nou zo belangrijk dat je je sigaret niet op de grond gooit?</w:t>
      </w:r>
      <w:r>
        <w:rPr>
          <w:rStyle w:val="eop"/>
          <w:rFonts w:ascii="Calibri" w:eastAsiaTheme="majorEastAsia" w:hAnsi="Calibri" w:cs="Calibri"/>
        </w:rPr>
        <w:t> </w:t>
      </w:r>
    </w:p>
    <w:p w14:paraId="68CD8F35" w14:textId="77777777" w:rsidR="003B43A4" w:rsidRDefault="003B43A4" w:rsidP="003B43A4">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30FBDC5D"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In alle zeeën en rivieren ligt plastic in het water, dat noemen we plastic soep. Er zijn vijf plekken in de oceanen waar alle plastic samenkomt. Dat heeft te maken met golfstromen. Daar drijft een plas die net zo groot is als Frankrijk, Spanje en Portugal bij elkaar.</w:t>
      </w:r>
      <w:r>
        <w:rPr>
          <w:rStyle w:val="eop"/>
          <w:rFonts w:ascii="Calibri" w:eastAsiaTheme="majorEastAsia" w:hAnsi="Calibri" w:cs="Calibri"/>
        </w:rPr>
        <w:t> </w:t>
      </w:r>
    </w:p>
    <w:p w14:paraId="4941BC25"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Elke dag eten vogels, vissen, schildpadden en andere dieren in het water van deze plastic soep. Dat is niet goed voor ze. Elk jaar gaan er 100.000 zeezoogdieren en minstens één miljoen zeevogels dood door afval in zee. Van zeevogels, zeehonden en zeeschildpadden tot mosselen en zeepieren: in al deze dieren worden kleine stukjes plastic teruggevonden.</w:t>
      </w:r>
      <w:r>
        <w:rPr>
          <w:rStyle w:val="eop"/>
          <w:rFonts w:ascii="Calibri" w:eastAsiaTheme="majorEastAsia" w:hAnsi="Calibri" w:cs="Calibri"/>
        </w:rPr>
        <w:t> </w:t>
      </w:r>
    </w:p>
    <w:p w14:paraId="79DBA18B" w14:textId="77777777" w:rsidR="003B43A4" w:rsidRDefault="003B43A4" w:rsidP="003B43A4">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79D143FC"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Zet achter de volgende stellingen of het waar of niet waar is.</w:t>
      </w:r>
      <w:r>
        <w:rPr>
          <w:rStyle w:val="eop"/>
          <w:rFonts w:ascii="Calibri" w:eastAsiaTheme="majorEastAsia" w:hAnsi="Calibri" w:cs="Calibri"/>
        </w:rPr>
        <w:t> </w:t>
      </w:r>
    </w:p>
    <w:p w14:paraId="6C2A095D" w14:textId="77777777" w:rsidR="003B43A4" w:rsidRDefault="003B43A4" w:rsidP="00383AE5">
      <w:pPr>
        <w:pStyle w:val="paragraph"/>
        <w:numPr>
          <w:ilvl w:val="0"/>
          <w:numId w:val="2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Plastic soep drijft alleen in oceanen ver bij ons vandaan. </w:t>
      </w:r>
      <w:r>
        <w:rPr>
          <w:rStyle w:val="tabchar"/>
          <w:rFonts w:ascii="Calibri" w:hAnsi="Calibri" w:cs="Calibri"/>
        </w:rPr>
        <w:t xml:space="preserve"> </w:t>
      </w:r>
      <w:r>
        <w:rPr>
          <w:rStyle w:val="contextualspellingandgrammarerror"/>
          <w:rFonts w:ascii="Calibri" w:hAnsi="Calibri" w:cs="Calibri"/>
        </w:rPr>
        <w:t>waar</w:t>
      </w:r>
      <w:r>
        <w:rPr>
          <w:rStyle w:val="normaltextrun"/>
          <w:rFonts w:ascii="Calibri" w:eastAsiaTheme="majorEastAsia" w:hAnsi="Calibri" w:cs="Calibri"/>
        </w:rPr>
        <w:t> </w:t>
      </w:r>
      <w:r>
        <w:rPr>
          <w:rStyle w:val="tabchar"/>
          <w:rFonts w:ascii="Calibri" w:hAnsi="Calibri" w:cs="Calibri"/>
        </w:rPr>
        <w:t xml:space="preserve"> </w:t>
      </w:r>
      <w:r>
        <w:rPr>
          <w:rStyle w:val="normaltextrun"/>
          <w:rFonts w:ascii="Calibri" w:eastAsiaTheme="majorEastAsia" w:hAnsi="Calibri" w:cs="Calibri"/>
        </w:rPr>
        <w:t>/    niet waar</w:t>
      </w:r>
      <w:r>
        <w:rPr>
          <w:rStyle w:val="eop"/>
          <w:rFonts w:ascii="Calibri" w:eastAsiaTheme="majorEastAsia" w:hAnsi="Calibri" w:cs="Calibri"/>
        </w:rPr>
        <w:t> </w:t>
      </w:r>
    </w:p>
    <w:p w14:paraId="23B62781" w14:textId="77777777" w:rsidR="003B43A4" w:rsidRDefault="003B43A4" w:rsidP="00383AE5">
      <w:pPr>
        <w:pStyle w:val="paragraph"/>
        <w:numPr>
          <w:ilvl w:val="0"/>
          <w:numId w:val="29"/>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Zwerfafval is niet zo erg voor het milieu.</w:t>
      </w:r>
      <w:r>
        <w:rPr>
          <w:rStyle w:val="tabchar"/>
          <w:rFonts w:ascii="Calibri" w:hAnsi="Calibri" w:cs="Calibri"/>
        </w:rPr>
        <w:t xml:space="preserve"> </w:t>
      </w:r>
      <w:r>
        <w:rPr>
          <w:rStyle w:val="contextualspellingandgrammarerror"/>
          <w:rFonts w:ascii="Calibri" w:hAnsi="Calibri" w:cs="Calibri"/>
        </w:rPr>
        <w:t>waar</w:t>
      </w:r>
      <w:r>
        <w:rPr>
          <w:rStyle w:val="normaltextrun"/>
          <w:rFonts w:ascii="Calibri" w:eastAsiaTheme="majorEastAsia" w:hAnsi="Calibri" w:cs="Calibri"/>
        </w:rPr>
        <w:t> </w:t>
      </w:r>
      <w:r>
        <w:rPr>
          <w:rStyle w:val="tabchar"/>
          <w:rFonts w:ascii="Calibri" w:hAnsi="Calibri" w:cs="Calibri"/>
        </w:rPr>
        <w:t xml:space="preserve"> </w:t>
      </w:r>
      <w:r>
        <w:rPr>
          <w:rStyle w:val="normaltextrun"/>
          <w:rFonts w:ascii="Calibri" w:eastAsiaTheme="majorEastAsia" w:hAnsi="Calibri" w:cs="Calibri"/>
        </w:rPr>
        <w:t>/    niet waar</w:t>
      </w:r>
      <w:r>
        <w:rPr>
          <w:rStyle w:val="eop"/>
          <w:rFonts w:ascii="Calibri" w:eastAsiaTheme="majorEastAsia" w:hAnsi="Calibri" w:cs="Calibri"/>
        </w:rPr>
        <w:t> </w:t>
      </w:r>
    </w:p>
    <w:p w14:paraId="1E1636F0" w14:textId="77777777" w:rsidR="003B43A4" w:rsidRDefault="003B43A4" w:rsidP="00383AE5">
      <w:pPr>
        <w:pStyle w:val="paragraph"/>
        <w:numPr>
          <w:ilvl w:val="0"/>
          <w:numId w:val="30"/>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Zeedieren eten geen plastic, dat is instinct.</w:t>
      </w:r>
      <w:r>
        <w:rPr>
          <w:rStyle w:val="tabchar"/>
          <w:rFonts w:ascii="Calibri" w:hAnsi="Calibri" w:cs="Calibri"/>
        </w:rPr>
        <w:t xml:space="preserve"> </w:t>
      </w:r>
      <w:r>
        <w:rPr>
          <w:rStyle w:val="normaltextrun"/>
          <w:rFonts w:ascii="Calibri" w:eastAsiaTheme="majorEastAsia" w:hAnsi="Calibri" w:cs="Calibri"/>
        </w:rPr>
        <w:t>waar </w:t>
      </w:r>
      <w:r>
        <w:rPr>
          <w:rStyle w:val="tabchar"/>
          <w:rFonts w:ascii="Calibri" w:hAnsi="Calibri" w:cs="Calibri"/>
        </w:rPr>
        <w:t xml:space="preserve"> </w:t>
      </w:r>
      <w:r>
        <w:rPr>
          <w:rStyle w:val="normaltextrun"/>
          <w:rFonts w:ascii="Calibri" w:eastAsiaTheme="majorEastAsia" w:hAnsi="Calibri" w:cs="Calibri"/>
        </w:rPr>
        <w:t>/    niet waar</w:t>
      </w:r>
      <w:r>
        <w:rPr>
          <w:rStyle w:val="eop"/>
          <w:rFonts w:ascii="Calibri" w:eastAsiaTheme="majorEastAsia" w:hAnsi="Calibri" w:cs="Calibri"/>
        </w:rPr>
        <w:t> </w:t>
      </w:r>
    </w:p>
    <w:p w14:paraId="55465C12"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rPr>
        <w:t>Wat vind jij?</w:t>
      </w:r>
      <w:r>
        <w:rPr>
          <w:rStyle w:val="eop"/>
          <w:rFonts w:ascii="Calibri" w:eastAsiaTheme="majorEastAsia" w:hAnsi="Calibri" w:cs="Calibri"/>
        </w:rPr>
        <w:t> </w:t>
      </w:r>
    </w:p>
    <w:p w14:paraId="0746F1F0" w14:textId="77777777" w:rsidR="003B43A4" w:rsidRDefault="003B43A4" w:rsidP="00383AE5">
      <w:pPr>
        <w:pStyle w:val="paragraph"/>
        <w:numPr>
          <w:ilvl w:val="0"/>
          <w:numId w:val="3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Als je afval op de grond gooit, moet je een boete krijgen.</w:t>
      </w:r>
      <w:r>
        <w:rPr>
          <w:rStyle w:val="tabchar"/>
          <w:rFonts w:ascii="Calibri" w:hAnsi="Calibri" w:cs="Calibri"/>
        </w:rPr>
        <w:t xml:space="preserve"> </w:t>
      </w:r>
      <w:r>
        <w:rPr>
          <w:rStyle w:val="normaltextrun"/>
          <w:rFonts w:ascii="Calibri" w:eastAsiaTheme="majorEastAsia" w:hAnsi="Calibri" w:cs="Calibri"/>
        </w:rPr>
        <w:t>waar </w:t>
      </w:r>
      <w:r>
        <w:rPr>
          <w:rStyle w:val="tabchar"/>
          <w:rFonts w:ascii="Calibri" w:hAnsi="Calibri" w:cs="Calibri"/>
        </w:rPr>
        <w:t xml:space="preserve"> </w:t>
      </w:r>
      <w:r>
        <w:rPr>
          <w:rStyle w:val="normaltextrun"/>
          <w:rFonts w:ascii="Calibri" w:eastAsiaTheme="majorEastAsia" w:hAnsi="Calibri" w:cs="Calibri"/>
        </w:rPr>
        <w:t>/    niet waar</w:t>
      </w:r>
      <w:r>
        <w:rPr>
          <w:rStyle w:val="eop"/>
          <w:rFonts w:ascii="Calibri" w:eastAsiaTheme="majorEastAsia" w:hAnsi="Calibri" w:cs="Calibri"/>
        </w:rPr>
        <w:t> </w:t>
      </w:r>
    </w:p>
    <w:p w14:paraId="47BC3E08" w14:textId="77777777" w:rsidR="003B43A4" w:rsidRDefault="003B43A4" w:rsidP="003B43A4">
      <w:pPr>
        <w:pStyle w:val="paragraph"/>
        <w:spacing w:before="0" w:beforeAutospacing="0" w:after="0" w:afterAutospacing="0"/>
        <w:ind w:left="720"/>
        <w:textAlignment w:val="baseline"/>
        <w:rPr>
          <w:rFonts w:ascii="Calibri" w:hAnsi="Calibri" w:cs="Calibri"/>
        </w:rPr>
      </w:pPr>
      <w:r>
        <w:rPr>
          <w:rStyle w:val="normaltextrun"/>
          <w:rFonts w:ascii="Calibri" w:eastAsiaTheme="majorEastAsia" w:hAnsi="Calibri" w:cs="Calibri"/>
        </w:rPr>
        <w:t>Waarom?</w:t>
      </w:r>
      <w:r>
        <w:rPr>
          <w:rStyle w:val="tabchar"/>
          <w:rFonts w:ascii="Calibri" w:hAnsi="Calibri" w:cs="Calibri"/>
        </w:rPr>
        <w:t xml:space="preserve"> </w:t>
      </w:r>
      <w:r>
        <w:rPr>
          <w:rStyle w:val="eop"/>
          <w:rFonts w:ascii="Calibri" w:eastAsiaTheme="majorEastAsia" w:hAnsi="Calibri" w:cs="Calibri"/>
        </w:rPr>
        <w:t> </w:t>
      </w:r>
    </w:p>
    <w:p w14:paraId="1BA49B71" w14:textId="77777777" w:rsidR="003B43A4" w:rsidRDefault="003B43A4" w:rsidP="00383AE5">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lastRenderedPageBreak/>
        <w:t>Ik zou iemand erop aanspreken als hij/zij afval op de grond gooit. waar </w:t>
      </w:r>
      <w:r>
        <w:rPr>
          <w:rStyle w:val="tabchar"/>
          <w:rFonts w:ascii="Calibri" w:hAnsi="Calibri" w:cs="Calibri"/>
        </w:rPr>
        <w:t xml:space="preserve"> </w:t>
      </w:r>
      <w:r>
        <w:rPr>
          <w:rStyle w:val="normaltextrun"/>
          <w:rFonts w:ascii="Calibri" w:eastAsiaTheme="majorEastAsia" w:hAnsi="Calibri" w:cs="Calibri"/>
        </w:rPr>
        <w:t>/    niet waar</w:t>
      </w:r>
      <w:r>
        <w:rPr>
          <w:rStyle w:val="eop"/>
          <w:rFonts w:ascii="Calibri" w:eastAsiaTheme="majorEastAsia" w:hAnsi="Calibri" w:cs="Calibri"/>
        </w:rPr>
        <w:t> </w:t>
      </w:r>
    </w:p>
    <w:p w14:paraId="14EBEC0F" w14:textId="77777777" w:rsidR="003B43A4" w:rsidRDefault="003B43A4" w:rsidP="003B43A4">
      <w:pPr>
        <w:pStyle w:val="paragraph"/>
        <w:spacing w:before="0" w:beforeAutospacing="0" w:after="0" w:afterAutospacing="0"/>
        <w:ind w:left="720"/>
        <w:textAlignment w:val="baseline"/>
        <w:rPr>
          <w:rFonts w:ascii="Calibri" w:hAnsi="Calibri" w:cs="Calibri"/>
        </w:rPr>
      </w:pPr>
      <w:r>
        <w:rPr>
          <w:rStyle w:val="normaltextrun"/>
          <w:rFonts w:ascii="Calibri" w:eastAsiaTheme="majorEastAsia" w:hAnsi="Calibri" w:cs="Calibri"/>
        </w:rPr>
        <w:t>Waarom?</w:t>
      </w:r>
      <w:r>
        <w:rPr>
          <w:rStyle w:val="tabchar"/>
          <w:rFonts w:ascii="Calibri" w:hAnsi="Calibri" w:cs="Calibri"/>
        </w:rPr>
        <w:t xml:space="preserve"> </w:t>
      </w:r>
      <w:r>
        <w:rPr>
          <w:rStyle w:val="eop"/>
          <w:rFonts w:ascii="Calibri" w:eastAsiaTheme="majorEastAsia" w:hAnsi="Calibri" w:cs="Calibri"/>
        </w:rPr>
        <w:t> </w:t>
      </w:r>
    </w:p>
    <w:p w14:paraId="39CBC328" w14:textId="77777777" w:rsidR="003B43A4" w:rsidRDefault="003B43A4" w:rsidP="003B43A4">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590AA8DA" w14:textId="77777777" w:rsidR="003B43A4" w:rsidRDefault="003B43A4" w:rsidP="003B43A4">
      <w:pPr>
        <w:pStyle w:val="paragraph"/>
        <w:spacing w:before="0" w:beforeAutospacing="0" w:after="0" w:afterAutospacing="0"/>
        <w:textAlignment w:val="baseline"/>
        <w:rPr>
          <w:rFonts w:ascii="Calibri" w:hAnsi="Calibri" w:cs="Calibri"/>
        </w:rPr>
      </w:pPr>
      <w:r>
        <w:rPr>
          <w:rStyle w:val="normaltextrun"/>
          <w:rFonts w:ascii="Calibri" w:eastAsiaTheme="majorEastAsia" w:hAnsi="Calibri" w:cs="Calibri"/>
          <w:b/>
          <w:bCs/>
        </w:rPr>
        <w:t>Kijk eens om je heen! </w:t>
      </w:r>
      <w:r>
        <w:rPr>
          <w:rStyle w:val="eop"/>
          <w:rFonts w:ascii="Calibri" w:eastAsiaTheme="majorEastAsia" w:hAnsi="Calibri" w:cs="Calibri"/>
        </w:rPr>
        <w:t> </w:t>
      </w:r>
    </w:p>
    <w:p w14:paraId="08FC8C70" w14:textId="77777777" w:rsidR="003B43A4" w:rsidRDefault="003B43A4" w:rsidP="00383AE5">
      <w:pPr>
        <w:pStyle w:val="paragraph"/>
        <w:numPr>
          <w:ilvl w:val="0"/>
          <w:numId w:val="3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Kijk eens om je heen. Hoe ziet jouw wijk er uit? Ligt er veel zwerfafval? Hoeveel, en waar ligt het?</w:t>
      </w:r>
      <w:r>
        <w:rPr>
          <w:rStyle w:val="eop"/>
          <w:rFonts w:ascii="Calibri" w:eastAsiaTheme="majorEastAsia" w:hAnsi="Calibri" w:cs="Calibri"/>
        </w:rPr>
        <w:t> </w:t>
      </w:r>
    </w:p>
    <w:p w14:paraId="5BA464FA" w14:textId="77777777" w:rsidR="003B43A4" w:rsidRDefault="003B43A4" w:rsidP="00383AE5">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Wat denk je dat de gemeente doet om zwerfafval te voorkomen? (prullenbakken, opruimen?)</w:t>
      </w:r>
      <w:r>
        <w:rPr>
          <w:rStyle w:val="eop"/>
          <w:rFonts w:ascii="Calibri" w:eastAsiaTheme="majorEastAsia" w:hAnsi="Calibri" w:cs="Calibri"/>
        </w:rPr>
        <w:t> </w:t>
      </w:r>
    </w:p>
    <w:p w14:paraId="4CC29ED1" w14:textId="77777777" w:rsidR="003B43A4" w:rsidRDefault="003B43A4" w:rsidP="00383AE5">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Zijn er genoeg prullenbakken?</w:t>
      </w:r>
      <w:r>
        <w:rPr>
          <w:rStyle w:val="eop"/>
          <w:rFonts w:ascii="Calibri" w:eastAsiaTheme="majorEastAsia" w:hAnsi="Calibri" w:cs="Calibri"/>
        </w:rPr>
        <w:t> </w:t>
      </w:r>
    </w:p>
    <w:p w14:paraId="61538327" w14:textId="77777777" w:rsidR="003B43A4" w:rsidRDefault="003B43A4" w:rsidP="00383AE5">
      <w:pPr>
        <w:pStyle w:val="paragraph"/>
        <w:numPr>
          <w:ilvl w:val="0"/>
          <w:numId w:val="3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Wat voor soort zwerfafval zie je het meest?</w:t>
      </w:r>
      <w:r>
        <w:rPr>
          <w:rStyle w:val="eop"/>
          <w:rFonts w:ascii="Calibri" w:eastAsiaTheme="majorEastAsia" w:hAnsi="Calibri" w:cs="Calibri"/>
        </w:rPr>
        <w:t> </w:t>
      </w:r>
    </w:p>
    <w:p w14:paraId="5BDB5718" w14:textId="77777777" w:rsidR="003B43A4" w:rsidRDefault="003B43A4" w:rsidP="00383AE5">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Wat kan er verbeterd worden in jouw wijk?</w:t>
      </w:r>
      <w:r>
        <w:rPr>
          <w:rStyle w:val="eop"/>
          <w:rFonts w:ascii="Calibri" w:eastAsiaTheme="majorEastAsia" w:hAnsi="Calibri" w:cs="Calibri"/>
        </w:rPr>
        <w:t> </w:t>
      </w:r>
    </w:p>
    <w:p w14:paraId="08A90B17" w14:textId="77777777" w:rsidR="003B43A4" w:rsidRDefault="003B43A4" w:rsidP="00383AE5">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Wie moeten er iets verbeteren?</w:t>
      </w:r>
      <w:r>
        <w:rPr>
          <w:rStyle w:val="eop"/>
          <w:rFonts w:ascii="Calibri" w:eastAsiaTheme="majorEastAsia" w:hAnsi="Calibri" w:cs="Calibri"/>
        </w:rPr>
        <w:t> </w:t>
      </w:r>
    </w:p>
    <w:p w14:paraId="581B1CE3" w14:textId="77777777" w:rsidR="003B43A4" w:rsidRDefault="003B43A4" w:rsidP="00383AE5">
      <w:pPr>
        <w:pStyle w:val="paragraph"/>
        <w:numPr>
          <w:ilvl w:val="0"/>
          <w:numId w:val="39"/>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Wat doe jij zelf om zwerfafval te voorkomen?</w:t>
      </w:r>
      <w:r>
        <w:rPr>
          <w:rStyle w:val="eop"/>
          <w:rFonts w:ascii="Calibri" w:eastAsiaTheme="majorEastAsia" w:hAnsi="Calibri" w:cs="Calibri"/>
        </w:rPr>
        <w:t> </w:t>
      </w:r>
    </w:p>
    <w:p w14:paraId="024588AE" w14:textId="2ED1ACE0" w:rsidR="009134CC" w:rsidRDefault="009134CC" w:rsidP="009134CC"/>
    <w:p w14:paraId="3CE1D4A2" w14:textId="77777777" w:rsidR="003B43A4" w:rsidRDefault="003B43A4" w:rsidP="009134CC"/>
    <w:p w14:paraId="4EA6D2DD" w14:textId="7C64BCB8" w:rsidR="009134CC" w:rsidRPr="00BC7F88" w:rsidRDefault="009134CC" w:rsidP="009134CC">
      <w:pPr>
        <w:pStyle w:val="Kop2"/>
        <w:rPr>
          <w:b/>
          <w:sz w:val="40"/>
          <w:szCs w:val="40"/>
        </w:rPr>
      </w:pPr>
      <w:r w:rsidRPr="00BC7F88">
        <w:rPr>
          <w:b/>
          <w:sz w:val="40"/>
          <w:szCs w:val="40"/>
        </w:rPr>
        <w:lastRenderedPageBreak/>
        <w:t xml:space="preserve">Nederlands </w:t>
      </w:r>
    </w:p>
    <w:p w14:paraId="3FA8CDD0" w14:textId="3FF116FB" w:rsidR="002217C8" w:rsidRDefault="002217C8" w:rsidP="002217C8">
      <w:r>
        <w:rPr>
          <w:noProof/>
          <w:lang w:eastAsia="nl-NL"/>
        </w:rPr>
        <w:drawing>
          <wp:inline distT="0" distB="0" distL="0" distR="0" wp14:anchorId="5A366264" wp14:editId="1C1B4B2D">
            <wp:extent cx="6066532" cy="7713553"/>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903" t="15367" r="33365" b="6123"/>
                    <a:stretch/>
                  </pic:blipFill>
                  <pic:spPr bwMode="auto">
                    <a:xfrm>
                      <a:off x="0" y="0"/>
                      <a:ext cx="6081319" cy="7732354"/>
                    </a:xfrm>
                    <a:prstGeom prst="rect">
                      <a:avLst/>
                    </a:prstGeom>
                    <a:ln>
                      <a:noFill/>
                    </a:ln>
                    <a:extLst>
                      <a:ext uri="{53640926-AAD7-44D8-BBD7-CCE9431645EC}">
                        <a14:shadowObscured xmlns:a14="http://schemas.microsoft.com/office/drawing/2010/main"/>
                      </a:ext>
                    </a:extLst>
                  </pic:spPr>
                </pic:pic>
              </a:graphicData>
            </a:graphic>
          </wp:inline>
        </w:drawing>
      </w:r>
    </w:p>
    <w:p w14:paraId="6356FE43" w14:textId="77777777" w:rsidR="002217C8" w:rsidRPr="00C87C3C" w:rsidRDefault="002217C8" w:rsidP="002217C8">
      <w:pPr>
        <w:tabs>
          <w:tab w:val="left" w:pos="2595"/>
        </w:tabs>
        <w:spacing w:after="0" w:line="240" w:lineRule="auto"/>
        <w:rPr>
          <w:rFonts w:ascii="Arial" w:hAnsi="Arial" w:cs="Arial"/>
          <w:sz w:val="24"/>
          <w:szCs w:val="24"/>
        </w:rPr>
      </w:pPr>
    </w:p>
    <w:p w14:paraId="119D0778" w14:textId="77777777" w:rsidR="007B676F" w:rsidRDefault="007B676F">
      <w:pPr>
        <w:rPr>
          <w:rFonts w:asciiTheme="majorHAnsi" w:eastAsiaTheme="majorEastAsia" w:hAnsiTheme="majorHAnsi" w:cstheme="majorBidi"/>
          <w:color w:val="2F5496" w:themeColor="accent1" w:themeShade="BF"/>
          <w:sz w:val="40"/>
          <w:szCs w:val="40"/>
        </w:rPr>
      </w:pPr>
      <w:r>
        <w:rPr>
          <w:sz w:val="40"/>
          <w:szCs w:val="40"/>
        </w:rPr>
        <w:br w:type="page"/>
      </w:r>
    </w:p>
    <w:p w14:paraId="76E76E2C" w14:textId="77777777" w:rsidR="009B1111" w:rsidRDefault="009B1111" w:rsidP="009B1111">
      <w:pPr>
        <w:pStyle w:val="Normaalweb"/>
        <w:spacing w:before="0" w:beforeAutospacing="0" w:after="0" w:afterAutospacing="0"/>
      </w:pPr>
      <w:r>
        <w:rPr>
          <w:rFonts w:ascii="Arial" w:hAnsi="Arial" w:cs="Arial"/>
          <w:b/>
          <w:bCs/>
          <w:color w:val="00000A"/>
        </w:rPr>
        <w:lastRenderedPageBreak/>
        <w:t>OPDRACHT 1</w:t>
      </w:r>
    </w:p>
    <w:p w14:paraId="277A95AE" w14:textId="77777777" w:rsidR="009B1111" w:rsidRDefault="009B1111" w:rsidP="009B1111"/>
    <w:p w14:paraId="24CD0C41" w14:textId="77777777" w:rsidR="009B1111" w:rsidRDefault="009B1111" w:rsidP="009B1111">
      <w:pPr>
        <w:pStyle w:val="Normaalweb"/>
        <w:spacing w:before="0" w:beforeAutospacing="0" w:after="0" w:afterAutospacing="0"/>
      </w:pPr>
      <w:r>
        <w:rPr>
          <w:rFonts w:ascii="Arial" w:hAnsi="Arial" w:cs="Arial"/>
          <w:color w:val="00000A"/>
        </w:rPr>
        <w:t>Vragen bij ‘</w:t>
      </w:r>
      <w:r>
        <w:rPr>
          <w:rFonts w:ascii="Arial" w:hAnsi="Arial" w:cs="Arial"/>
          <w:b/>
          <w:bCs/>
          <w:color w:val="00000A"/>
        </w:rPr>
        <w:t>Demonstratie loopt uit de hand</w:t>
      </w:r>
      <w:r>
        <w:rPr>
          <w:rFonts w:ascii="Arial" w:hAnsi="Arial" w:cs="Arial"/>
          <w:color w:val="00000A"/>
        </w:rPr>
        <w:t>’</w:t>
      </w:r>
    </w:p>
    <w:p w14:paraId="695BDD7F" w14:textId="77777777" w:rsidR="009B1111" w:rsidRDefault="009B1111" w:rsidP="009B1111"/>
    <w:p w14:paraId="044D40B5" w14:textId="77777777" w:rsidR="009B1111" w:rsidRDefault="009B1111" w:rsidP="009B1111">
      <w:pPr>
        <w:pStyle w:val="Normaalweb"/>
        <w:spacing w:before="0" w:beforeAutospacing="0" w:after="0" w:afterAutospacing="0"/>
      </w:pPr>
      <w:r>
        <w:rPr>
          <w:rFonts w:ascii="Arial" w:hAnsi="Arial" w:cs="Arial"/>
          <w:b/>
          <w:bCs/>
          <w:color w:val="00000A"/>
        </w:rPr>
        <w:t>1</w:t>
      </w:r>
      <w:r>
        <w:rPr>
          <w:rStyle w:val="apple-tab-span"/>
          <w:rFonts w:ascii="Arial" w:eastAsiaTheme="minorEastAsia" w:hAnsi="Arial" w:cs="Arial"/>
          <w:color w:val="00000A"/>
        </w:rPr>
        <w:tab/>
      </w:r>
      <w:r>
        <w:rPr>
          <w:rFonts w:ascii="Arial" w:hAnsi="Arial" w:cs="Arial"/>
          <w:color w:val="00000A"/>
        </w:rPr>
        <w:t>Afgelopen zaterdag was er een demonstratie in Volendam. De demonstranten </w:t>
      </w:r>
    </w:p>
    <w:p w14:paraId="22B824FD" w14:textId="77777777" w:rsidR="009B1111" w:rsidRDefault="009B1111" w:rsidP="009B1111">
      <w:pPr>
        <w:pStyle w:val="Normaalweb"/>
        <w:spacing w:before="0" w:beforeAutospacing="0" w:after="0" w:afterAutospacing="0"/>
      </w:pPr>
      <w:r>
        <w:rPr>
          <w:rFonts w:ascii="Arial" w:hAnsi="Arial" w:cs="Arial"/>
          <w:color w:val="00000A"/>
        </w:rPr>
        <w:t>           kregen ruzie met de dorpsbewoners.  </w:t>
      </w:r>
    </w:p>
    <w:p w14:paraId="0D6FD175" w14:textId="77777777" w:rsidR="009B1111" w:rsidRDefault="009B1111" w:rsidP="009B1111">
      <w:r>
        <w:br/>
      </w:r>
    </w:p>
    <w:p w14:paraId="15C33D4A" w14:textId="5FECBD68" w:rsidR="009B1111" w:rsidRPr="00F957A6" w:rsidRDefault="009B1111" w:rsidP="00383AE5">
      <w:pPr>
        <w:pStyle w:val="Normaalweb"/>
        <w:numPr>
          <w:ilvl w:val="0"/>
          <w:numId w:val="41"/>
        </w:numPr>
        <w:spacing w:before="0" w:beforeAutospacing="0" w:after="0" w:afterAutospacing="0"/>
        <w:ind w:left="1494"/>
        <w:textAlignment w:val="baseline"/>
        <w:rPr>
          <w:rFonts w:ascii="Arial" w:hAnsi="Arial" w:cs="Arial"/>
          <w:color w:val="00000A"/>
        </w:rPr>
      </w:pPr>
      <w:r>
        <w:rPr>
          <w:rFonts w:ascii="Arial" w:hAnsi="Arial" w:cs="Arial"/>
          <w:color w:val="00000A"/>
        </w:rPr>
        <w:t>Bekijk de</w:t>
      </w:r>
      <w:r>
        <w:rPr>
          <w:rFonts w:ascii="Arial" w:hAnsi="Arial" w:cs="Arial"/>
          <w:color w:val="000000"/>
        </w:rPr>
        <w:t xml:space="preserve"> </w:t>
      </w:r>
      <w:hyperlink r:id="rId48" w:history="1">
        <w:r>
          <w:rPr>
            <w:rStyle w:val="Hyperlink"/>
            <w:rFonts w:ascii="Arial" w:eastAsiaTheme="majorEastAsia" w:hAnsi="Arial" w:cs="Arial"/>
            <w:color w:val="000000"/>
          </w:rPr>
          <w:t>video</w:t>
        </w:r>
      </w:hyperlink>
      <w:r>
        <w:rPr>
          <w:rFonts w:ascii="Arial" w:hAnsi="Arial" w:cs="Arial"/>
          <w:color w:val="000000"/>
        </w:rPr>
        <w:t>. </w:t>
      </w:r>
    </w:p>
    <w:p w14:paraId="182B2B48" w14:textId="61DA762A" w:rsidR="00F957A6" w:rsidRDefault="005901C6" w:rsidP="00383AE5">
      <w:pPr>
        <w:pStyle w:val="Normaalweb"/>
        <w:numPr>
          <w:ilvl w:val="0"/>
          <w:numId w:val="41"/>
        </w:numPr>
        <w:spacing w:before="0" w:beforeAutospacing="0" w:after="0" w:afterAutospacing="0"/>
        <w:ind w:left="1494"/>
        <w:textAlignment w:val="baseline"/>
        <w:rPr>
          <w:rFonts w:ascii="Arial" w:hAnsi="Arial" w:cs="Arial"/>
          <w:color w:val="00000A"/>
        </w:rPr>
      </w:pPr>
      <w:hyperlink r:id="rId49" w:history="1">
        <w:r w:rsidRPr="00546804">
          <w:rPr>
            <w:rStyle w:val="Hyperlink"/>
            <w:sz w:val="27"/>
            <w:szCs w:val="27"/>
          </w:rPr>
          <w:t>https://www.youtube.com/watch?v=nhofawbRgQE</w:t>
        </w:r>
      </w:hyperlink>
      <w:r>
        <w:rPr>
          <w:color w:val="000000"/>
          <w:sz w:val="27"/>
          <w:szCs w:val="27"/>
        </w:rPr>
        <w:t xml:space="preserve"> </w:t>
      </w:r>
    </w:p>
    <w:p w14:paraId="7E12F3CE" w14:textId="77777777" w:rsidR="009B1111" w:rsidRDefault="009B1111" w:rsidP="009B1111">
      <w:pPr>
        <w:rPr>
          <w:rFonts w:ascii="Times New Roman" w:hAnsi="Times New Roman" w:cs="Times New Roman"/>
        </w:rPr>
      </w:pPr>
      <w:r>
        <w:br/>
      </w:r>
    </w:p>
    <w:p w14:paraId="38202152" w14:textId="77777777" w:rsidR="009B1111" w:rsidRDefault="009B1111" w:rsidP="00383AE5">
      <w:pPr>
        <w:pStyle w:val="Normaalweb"/>
        <w:numPr>
          <w:ilvl w:val="0"/>
          <w:numId w:val="42"/>
        </w:numPr>
        <w:spacing w:before="0" w:beforeAutospacing="0" w:after="0" w:afterAutospacing="0"/>
        <w:ind w:left="1494"/>
        <w:textAlignment w:val="baseline"/>
        <w:rPr>
          <w:rFonts w:ascii="Arial" w:hAnsi="Arial" w:cs="Arial"/>
          <w:color w:val="00000A"/>
        </w:rPr>
      </w:pPr>
      <w:r>
        <w:rPr>
          <w:rFonts w:ascii="Arial" w:hAnsi="Arial" w:cs="Arial"/>
          <w:color w:val="000000"/>
        </w:rPr>
        <w:t>Hoe lang duurde de demonstratie? </w:t>
      </w:r>
    </w:p>
    <w:p w14:paraId="43AB0774" w14:textId="77777777" w:rsidR="009B1111" w:rsidRDefault="009B1111" w:rsidP="009B1111">
      <w:pPr>
        <w:rPr>
          <w:rFonts w:ascii="Times New Roman" w:hAnsi="Times New Roman" w:cs="Times New Roman"/>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9B1111" w14:paraId="0EFC0D06" w14:textId="77777777" w:rsidTr="005901C6">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9BD9E" w14:textId="77777777" w:rsidR="009B1111" w:rsidRDefault="009B1111">
            <w:pPr>
              <w:spacing w:after="240"/>
            </w:pPr>
            <w:r>
              <w:br/>
            </w:r>
            <w:r>
              <w:br/>
            </w:r>
            <w:r>
              <w:br/>
            </w:r>
          </w:p>
        </w:tc>
      </w:tr>
    </w:tbl>
    <w:p w14:paraId="768C629D" w14:textId="38A22299" w:rsidR="009B1111" w:rsidRDefault="009B1111" w:rsidP="009B1111">
      <w:pPr>
        <w:spacing w:after="0"/>
      </w:pPr>
    </w:p>
    <w:p w14:paraId="02B00D29" w14:textId="77777777" w:rsidR="009B1111" w:rsidRDefault="009B1111" w:rsidP="00383AE5">
      <w:pPr>
        <w:pStyle w:val="Normaalweb"/>
        <w:numPr>
          <w:ilvl w:val="0"/>
          <w:numId w:val="43"/>
        </w:numPr>
        <w:spacing w:before="0" w:beforeAutospacing="0" w:after="0" w:afterAutospacing="0"/>
        <w:ind w:left="1494"/>
        <w:textAlignment w:val="baseline"/>
        <w:rPr>
          <w:rFonts w:ascii="Arial" w:hAnsi="Arial" w:cs="Arial"/>
          <w:color w:val="00000A"/>
        </w:rPr>
      </w:pPr>
      <w:r>
        <w:rPr>
          <w:rFonts w:ascii="Arial" w:hAnsi="Arial" w:cs="Arial"/>
          <w:color w:val="00000A"/>
        </w:rPr>
        <w:t>Lees het artikel rustig door. Bekijk ook de foto.</w:t>
      </w:r>
    </w:p>
    <w:p w14:paraId="36F59591" w14:textId="77777777" w:rsidR="009B1111" w:rsidRDefault="009B1111" w:rsidP="009B1111">
      <w:pPr>
        <w:rPr>
          <w:rFonts w:ascii="Times New Roman" w:hAnsi="Times New Roman" w:cs="Times New Roman"/>
        </w:rPr>
      </w:pPr>
      <w:r>
        <w:br/>
      </w:r>
    </w:p>
    <w:p w14:paraId="0677B3F3" w14:textId="77777777" w:rsidR="009B1111" w:rsidRDefault="009B1111" w:rsidP="00383AE5">
      <w:pPr>
        <w:pStyle w:val="Normaalweb"/>
        <w:numPr>
          <w:ilvl w:val="0"/>
          <w:numId w:val="44"/>
        </w:numPr>
        <w:spacing w:before="0" w:beforeAutospacing="0" w:after="0" w:afterAutospacing="0"/>
        <w:ind w:left="1494"/>
        <w:textAlignment w:val="baseline"/>
        <w:rPr>
          <w:rFonts w:ascii="Arial" w:hAnsi="Arial" w:cs="Arial"/>
          <w:color w:val="00000A"/>
        </w:rPr>
      </w:pPr>
      <w:r>
        <w:rPr>
          <w:rFonts w:ascii="Arial" w:hAnsi="Arial" w:cs="Arial"/>
          <w:color w:val="00000A"/>
        </w:rPr>
        <w:t>Staan er woorden in het artikel die je niet begrijpt? Lees de moeilijke</w:t>
      </w:r>
    </w:p>
    <w:p w14:paraId="393F1458" w14:textId="77777777" w:rsidR="009B1111" w:rsidRDefault="009B1111" w:rsidP="009B1111">
      <w:pPr>
        <w:pStyle w:val="Normaalweb"/>
        <w:spacing w:before="0" w:beforeAutospacing="0" w:after="0" w:afterAutospacing="0"/>
        <w:ind w:left="1134" w:firstLine="282"/>
      </w:pPr>
      <w:r>
        <w:rPr>
          <w:rFonts w:ascii="Arial" w:hAnsi="Arial" w:cs="Arial"/>
          <w:color w:val="00000A"/>
        </w:rPr>
        <w:t>woorden opnieuw en zoek de betekenis op. </w:t>
      </w:r>
    </w:p>
    <w:p w14:paraId="43FC4E1C" w14:textId="77777777" w:rsidR="009B1111" w:rsidRDefault="009B1111" w:rsidP="009B1111"/>
    <w:tbl>
      <w:tblPr>
        <w:tblW w:w="8877" w:type="dxa"/>
        <w:tblCellMar>
          <w:top w:w="15" w:type="dxa"/>
          <w:left w:w="15" w:type="dxa"/>
          <w:bottom w:w="15" w:type="dxa"/>
          <w:right w:w="15" w:type="dxa"/>
        </w:tblCellMar>
        <w:tblLook w:val="04A0" w:firstRow="1" w:lastRow="0" w:firstColumn="1" w:lastColumn="0" w:noHBand="0" w:noVBand="1"/>
      </w:tblPr>
      <w:tblGrid>
        <w:gridCol w:w="8877"/>
      </w:tblGrid>
      <w:tr w:rsidR="009B1111" w14:paraId="4DEA1EF7" w14:textId="77777777" w:rsidTr="005901C6">
        <w:trPr>
          <w:trHeight w:val="1392"/>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414D4F5B" w14:textId="7E219967" w:rsidR="009B1111" w:rsidRDefault="009B1111">
            <w:pPr>
              <w:spacing w:after="240"/>
            </w:pPr>
            <w:r>
              <w:br/>
            </w:r>
            <w:r>
              <w:br/>
            </w:r>
            <w:r>
              <w:br/>
            </w:r>
            <w:r>
              <w:br/>
            </w:r>
            <w:r>
              <w:br/>
            </w:r>
          </w:p>
        </w:tc>
      </w:tr>
    </w:tbl>
    <w:p w14:paraId="29B2B975" w14:textId="77777777" w:rsidR="009B1111" w:rsidRDefault="009B1111" w:rsidP="009B1111">
      <w:pPr>
        <w:spacing w:after="0"/>
      </w:pPr>
    </w:p>
    <w:p w14:paraId="2A5F0D45" w14:textId="77777777" w:rsidR="009B1111" w:rsidRDefault="009B1111" w:rsidP="009B1111">
      <w:pPr>
        <w:pStyle w:val="Normaalweb"/>
        <w:spacing w:before="0" w:beforeAutospacing="0" w:after="0" w:afterAutospacing="0"/>
      </w:pPr>
      <w:r>
        <w:rPr>
          <w:rFonts w:ascii="Arial" w:hAnsi="Arial" w:cs="Arial"/>
          <w:b/>
          <w:bCs/>
          <w:color w:val="00000A"/>
        </w:rPr>
        <w:t>2</w:t>
      </w:r>
      <w:r>
        <w:rPr>
          <w:rStyle w:val="apple-tab-span"/>
          <w:rFonts w:ascii="Arial" w:eastAsiaTheme="minorEastAsia" w:hAnsi="Arial" w:cs="Arial"/>
          <w:color w:val="00000A"/>
        </w:rPr>
        <w:tab/>
      </w:r>
      <w:r>
        <w:rPr>
          <w:rFonts w:ascii="Arial" w:hAnsi="Arial" w:cs="Arial"/>
          <w:color w:val="00000A"/>
        </w:rPr>
        <w:t>Maak een samenvatting van het artikel. Door een samenvatting te maken, </w:t>
      </w:r>
    </w:p>
    <w:p w14:paraId="1B8CD215" w14:textId="77777777" w:rsidR="009B1111" w:rsidRDefault="009B1111" w:rsidP="009B1111">
      <w:pPr>
        <w:pStyle w:val="Normaalweb"/>
        <w:spacing w:before="0" w:beforeAutospacing="0" w:after="0" w:afterAutospacing="0"/>
      </w:pPr>
      <w:r>
        <w:rPr>
          <w:rFonts w:ascii="Arial" w:hAnsi="Arial" w:cs="Arial"/>
          <w:color w:val="00000A"/>
        </w:rPr>
        <w:t>           snap je beter waar het artikel over gaat. </w:t>
      </w:r>
    </w:p>
    <w:p w14:paraId="04642415" w14:textId="77777777" w:rsidR="009B1111" w:rsidRDefault="009B1111" w:rsidP="009B1111">
      <w:pPr>
        <w:pStyle w:val="Normaalweb"/>
        <w:spacing w:before="0" w:beforeAutospacing="0" w:after="0" w:afterAutospacing="0"/>
        <w:ind w:firstLine="708"/>
      </w:pPr>
      <w:r>
        <w:rPr>
          <w:rFonts w:ascii="Arial" w:hAnsi="Arial" w:cs="Arial"/>
          <w:color w:val="00000A"/>
        </w:rPr>
        <w:t xml:space="preserve">Je begint met woorden </w:t>
      </w:r>
      <w:r>
        <w:rPr>
          <w:rFonts w:ascii="Arial" w:hAnsi="Arial" w:cs="Arial"/>
          <w:color w:val="00000A"/>
          <w:u w:val="single"/>
        </w:rPr>
        <w:t>onderstrepen</w:t>
      </w:r>
      <w:r>
        <w:rPr>
          <w:rFonts w:ascii="Arial" w:hAnsi="Arial" w:cs="Arial"/>
          <w:color w:val="00000A"/>
        </w:rPr>
        <w:t>:</w:t>
      </w:r>
    </w:p>
    <w:p w14:paraId="10C8F2CD" w14:textId="77777777" w:rsidR="009B1111" w:rsidRDefault="009B1111" w:rsidP="009B1111"/>
    <w:p w14:paraId="08176CA8" w14:textId="77777777" w:rsidR="009B1111" w:rsidRDefault="009B1111" w:rsidP="009B1111">
      <w:pPr>
        <w:pStyle w:val="Normaalweb"/>
        <w:spacing w:before="0" w:beforeAutospacing="0" w:after="0" w:afterAutospacing="0"/>
        <w:ind w:left="708" w:firstLine="708"/>
      </w:pPr>
      <w:r>
        <w:rPr>
          <w:rFonts w:ascii="Arial" w:hAnsi="Arial" w:cs="Arial"/>
          <w:color w:val="00000A"/>
        </w:rPr>
        <w:t>stap 1 – woorden onderstrepen, </w:t>
      </w:r>
    </w:p>
    <w:p w14:paraId="05B015C4" w14:textId="77777777" w:rsidR="009B1111" w:rsidRDefault="009B1111" w:rsidP="009B1111">
      <w:pPr>
        <w:pStyle w:val="Normaalweb"/>
        <w:spacing w:before="0" w:beforeAutospacing="0" w:after="0" w:afterAutospacing="0"/>
        <w:ind w:left="708" w:firstLine="708"/>
      </w:pPr>
      <w:r>
        <w:rPr>
          <w:rFonts w:ascii="Arial" w:hAnsi="Arial" w:cs="Arial"/>
          <w:color w:val="00000A"/>
        </w:rPr>
        <w:t>stap 2 – van de woorden zinnen maken, </w:t>
      </w:r>
    </w:p>
    <w:p w14:paraId="4F3FC48A" w14:textId="77777777" w:rsidR="009B1111" w:rsidRDefault="009B1111" w:rsidP="009B1111">
      <w:pPr>
        <w:pStyle w:val="Normaalweb"/>
        <w:spacing w:before="0" w:beforeAutospacing="0" w:after="0" w:afterAutospacing="0"/>
        <w:ind w:left="708" w:firstLine="708"/>
      </w:pPr>
      <w:r>
        <w:rPr>
          <w:rFonts w:ascii="Arial" w:hAnsi="Arial" w:cs="Arial"/>
          <w:color w:val="00000A"/>
        </w:rPr>
        <w:t>stap 3 – van de zinnen een korte tekst maken.</w:t>
      </w:r>
    </w:p>
    <w:p w14:paraId="5C63AEC8" w14:textId="77777777" w:rsidR="009B1111" w:rsidRDefault="009B1111" w:rsidP="009B1111">
      <w:r>
        <w:br/>
      </w:r>
    </w:p>
    <w:p w14:paraId="773527E3" w14:textId="77777777" w:rsidR="009B1111" w:rsidRDefault="009B1111" w:rsidP="00383AE5">
      <w:pPr>
        <w:pStyle w:val="Normaalweb"/>
        <w:numPr>
          <w:ilvl w:val="0"/>
          <w:numId w:val="45"/>
        </w:numPr>
        <w:spacing w:before="0" w:beforeAutospacing="0" w:after="0" w:afterAutospacing="0"/>
        <w:ind w:left="1494"/>
        <w:textAlignment w:val="baseline"/>
        <w:rPr>
          <w:rFonts w:ascii="Arial" w:hAnsi="Arial" w:cs="Arial"/>
          <w:color w:val="00000A"/>
        </w:rPr>
      </w:pPr>
      <w:r>
        <w:rPr>
          <w:rFonts w:ascii="Arial" w:hAnsi="Arial" w:cs="Arial"/>
          <w:color w:val="00000A"/>
        </w:rPr>
        <w:t>Stap 1: kijk per alinea wat de belangrijkste woorden zijn. Zet een streep</w:t>
      </w:r>
    </w:p>
    <w:p w14:paraId="4D482B9F" w14:textId="77777777" w:rsidR="009B1111" w:rsidRDefault="009B1111" w:rsidP="009B1111">
      <w:pPr>
        <w:pStyle w:val="Normaalweb"/>
        <w:spacing w:before="0" w:beforeAutospacing="0" w:after="0" w:afterAutospacing="0"/>
        <w:ind w:left="1134" w:firstLine="282"/>
      </w:pPr>
      <w:r>
        <w:rPr>
          <w:rFonts w:ascii="Arial" w:hAnsi="Arial" w:cs="Arial"/>
          <w:color w:val="00000A"/>
        </w:rPr>
        <w:t>onder de woorden. Bijvoorbeeld</w:t>
      </w:r>
      <w:r>
        <w:rPr>
          <w:rFonts w:ascii="Arial" w:hAnsi="Arial" w:cs="Arial"/>
          <w:i/>
          <w:iCs/>
          <w:color w:val="00000A"/>
        </w:rPr>
        <w:t xml:space="preserve"> </w:t>
      </w:r>
      <w:r>
        <w:rPr>
          <w:rFonts w:ascii="Arial" w:hAnsi="Arial" w:cs="Arial"/>
          <w:color w:val="00000A"/>
        </w:rPr>
        <w:t>alinea 1: Volendam – zaterdag – </w:t>
      </w:r>
    </w:p>
    <w:p w14:paraId="64BE4BD9" w14:textId="77777777" w:rsidR="009B1111" w:rsidRDefault="009B1111" w:rsidP="009B1111">
      <w:pPr>
        <w:pStyle w:val="Normaalweb"/>
        <w:spacing w:before="0" w:beforeAutospacing="0" w:after="0" w:afterAutospacing="0"/>
        <w:ind w:left="1134" w:firstLine="282"/>
      </w:pPr>
      <w:r>
        <w:rPr>
          <w:rFonts w:ascii="Arial" w:hAnsi="Arial" w:cs="Arial"/>
          <w:color w:val="00000A"/>
        </w:rPr>
        <w:t>demonstranten – bedreigd – tegen Zwarte Piet en racisme. </w:t>
      </w:r>
    </w:p>
    <w:p w14:paraId="47F240E2" w14:textId="77777777" w:rsidR="009B1111" w:rsidRDefault="009B1111" w:rsidP="00383AE5">
      <w:pPr>
        <w:pStyle w:val="Normaalweb"/>
        <w:numPr>
          <w:ilvl w:val="0"/>
          <w:numId w:val="46"/>
        </w:numPr>
        <w:spacing w:before="0" w:beforeAutospacing="0" w:after="0" w:afterAutospacing="0"/>
        <w:ind w:left="1494"/>
        <w:textAlignment w:val="baseline"/>
        <w:rPr>
          <w:rFonts w:ascii="Arial" w:hAnsi="Arial" w:cs="Arial"/>
          <w:color w:val="00000A"/>
        </w:rPr>
      </w:pPr>
      <w:r>
        <w:rPr>
          <w:rFonts w:ascii="Arial" w:hAnsi="Arial" w:cs="Arial"/>
          <w:color w:val="00000A"/>
        </w:rPr>
        <w:lastRenderedPageBreak/>
        <w:t>Stap 2: maak van de woorden zinnen. Je mag soms ook je eigen</w:t>
      </w:r>
    </w:p>
    <w:p w14:paraId="33AFE8A8" w14:textId="77777777" w:rsidR="009B1111" w:rsidRDefault="009B1111" w:rsidP="009B1111">
      <w:pPr>
        <w:pStyle w:val="Normaalweb"/>
        <w:spacing w:before="0" w:beforeAutospacing="0" w:after="0" w:afterAutospacing="0"/>
        <w:ind w:left="1134" w:firstLine="282"/>
      </w:pPr>
      <w:r>
        <w:rPr>
          <w:rFonts w:ascii="Arial" w:hAnsi="Arial" w:cs="Arial"/>
          <w:color w:val="00000A"/>
        </w:rPr>
        <w:t>woorden gebruiken. Bijvoorbeeld alinea 1: zie het schema.</w:t>
      </w:r>
    </w:p>
    <w:p w14:paraId="7E7D449A" w14:textId="77777777" w:rsidR="009B1111" w:rsidRDefault="009B1111" w:rsidP="009B1111">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852"/>
        <w:gridCol w:w="8210"/>
      </w:tblGrid>
      <w:tr w:rsidR="009B1111" w14:paraId="6636F20C" w14:textId="77777777" w:rsidTr="009B1111">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26BDC467" w14:textId="77777777" w:rsidR="009B1111" w:rsidRDefault="009B1111">
            <w:pPr>
              <w:pStyle w:val="Normaalweb"/>
              <w:spacing w:before="60" w:beforeAutospacing="0" w:after="60" w:afterAutospacing="0"/>
            </w:pPr>
            <w:r>
              <w:rPr>
                <w:rFonts w:ascii="Arial" w:hAnsi="Arial" w:cs="Arial"/>
                <w:color w:val="00000A"/>
                <w:sz w:val="18"/>
                <w:szCs w:val="18"/>
              </w:rPr>
              <w:t>ALINEA</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59247204" w14:textId="77777777" w:rsidR="009B1111" w:rsidRDefault="009B1111">
            <w:pPr>
              <w:pStyle w:val="Normaalweb"/>
              <w:spacing w:before="60" w:beforeAutospacing="0" w:after="60" w:afterAutospacing="0"/>
            </w:pPr>
            <w:r>
              <w:rPr>
                <w:rFonts w:ascii="Arial" w:hAnsi="Arial" w:cs="Arial"/>
                <w:color w:val="00000A"/>
                <w:sz w:val="18"/>
                <w:szCs w:val="18"/>
              </w:rPr>
              <w:t>ZINNEN</w:t>
            </w:r>
          </w:p>
        </w:tc>
      </w:tr>
      <w:tr w:rsidR="009B1111" w14:paraId="0E7CE577" w14:textId="77777777" w:rsidTr="009B1111">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64F09418" w14:textId="77777777" w:rsidR="009B1111" w:rsidRDefault="009B1111"/>
          <w:p w14:paraId="7C6E3F79" w14:textId="77777777" w:rsidR="009B1111" w:rsidRDefault="009B1111">
            <w:pPr>
              <w:pStyle w:val="Normaalweb"/>
              <w:spacing w:before="0" w:beforeAutospacing="0" w:after="0" w:afterAutospacing="0"/>
            </w:pPr>
            <w:r>
              <w:rPr>
                <w:rFonts w:ascii="Arial" w:hAnsi="Arial" w:cs="Arial"/>
                <w:color w:val="00000A"/>
              </w:rPr>
              <w:t>1</w:t>
            </w:r>
          </w:p>
          <w:p w14:paraId="2C85EE3C" w14:textId="77777777" w:rsidR="009B1111" w:rsidRDefault="009B1111"/>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29112F37" w14:textId="77777777" w:rsidR="009B1111" w:rsidRDefault="009B1111"/>
          <w:p w14:paraId="134D2C65" w14:textId="77777777" w:rsidR="009B1111" w:rsidRDefault="009B1111">
            <w:pPr>
              <w:pStyle w:val="Normaalweb"/>
              <w:spacing w:before="0" w:beforeAutospacing="0" w:after="0" w:afterAutospacing="0"/>
            </w:pPr>
            <w:r>
              <w:rPr>
                <w:rFonts w:ascii="Arial" w:hAnsi="Arial" w:cs="Arial"/>
                <w:color w:val="00000A"/>
              </w:rPr>
              <w:t>In Volendam zijn zaterdag demonstranten bedreigd. Ze demonstreerden tegen Zwarte Piet en racisme.</w:t>
            </w:r>
          </w:p>
          <w:p w14:paraId="12ACE940" w14:textId="77777777" w:rsidR="009B1111" w:rsidRDefault="009B1111"/>
        </w:tc>
      </w:tr>
      <w:tr w:rsidR="009B1111" w14:paraId="72C78DE3" w14:textId="77777777" w:rsidTr="009B1111">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687BB5F5" w14:textId="77777777" w:rsidR="009B1111" w:rsidRDefault="009B1111"/>
          <w:p w14:paraId="6D006CE4" w14:textId="77777777" w:rsidR="009B1111" w:rsidRDefault="009B1111">
            <w:pPr>
              <w:pStyle w:val="Normaalweb"/>
              <w:spacing w:before="0" w:beforeAutospacing="0" w:after="0" w:afterAutospacing="0"/>
            </w:pPr>
            <w:r>
              <w:rPr>
                <w:rFonts w:ascii="Arial" w:hAnsi="Arial" w:cs="Arial"/>
                <w:color w:val="00000A"/>
              </w:rPr>
              <w:t>2</w:t>
            </w:r>
          </w:p>
          <w:p w14:paraId="445E4E74" w14:textId="77777777" w:rsidR="009B1111" w:rsidRDefault="009B1111"/>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70F49A12" w14:textId="77777777" w:rsidR="009B1111" w:rsidRDefault="009B1111">
            <w:pPr>
              <w:spacing w:after="240"/>
            </w:pPr>
            <w:r>
              <w:br/>
            </w:r>
            <w:r>
              <w:br/>
            </w:r>
            <w:r>
              <w:br/>
            </w:r>
            <w:r>
              <w:br/>
            </w:r>
            <w:r>
              <w:br/>
            </w:r>
            <w:r>
              <w:br/>
            </w:r>
          </w:p>
        </w:tc>
      </w:tr>
      <w:tr w:rsidR="009B1111" w14:paraId="314DB345" w14:textId="77777777" w:rsidTr="009B1111">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6C9B264A" w14:textId="77777777" w:rsidR="009B1111" w:rsidRDefault="009B1111">
            <w:pPr>
              <w:spacing w:after="0"/>
            </w:pPr>
          </w:p>
          <w:p w14:paraId="1718C338" w14:textId="77777777" w:rsidR="009B1111" w:rsidRDefault="009B1111">
            <w:pPr>
              <w:pStyle w:val="Normaalweb"/>
              <w:spacing w:before="0" w:beforeAutospacing="0" w:after="0" w:afterAutospacing="0"/>
            </w:pPr>
            <w:r>
              <w:rPr>
                <w:rFonts w:ascii="Arial" w:hAnsi="Arial" w:cs="Arial"/>
                <w:color w:val="00000A"/>
              </w:rPr>
              <w:t>3</w:t>
            </w:r>
          </w:p>
          <w:p w14:paraId="2C060932" w14:textId="77777777" w:rsidR="009B1111" w:rsidRDefault="009B1111">
            <w:pPr>
              <w:spacing w:after="240"/>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7E9B926F" w14:textId="77777777" w:rsidR="009B1111" w:rsidRDefault="009B1111">
            <w:pPr>
              <w:spacing w:after="240"/>
            </w:pPr>
            <w:r>
              <w:br/>
            </w:r>
            <w:r>
              <w:br/>
            </w:r>
            <w:r>
              <w:br/>
            </w:r>
            <w:r>
              <w:br/>
            </w:r>
            <w:r>
              <w:br/>
            </w:r>
            <w:r>
              <w:br/>
            </w:r>
          </w:p>
        </w:tc>
      </w:tr>
      <w:tr w:rsidR="009B1111" w14:paraId="124E2EF0" w14:textId="77777777" w:rsidTr="009B1111">
        <w:trPr>
          <w:trHeight w:val="1857"/>
        </w:trPr>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0CE33D27" w14:textId="77777777" w:rsidR="009B1111" w:rsidRDefault="009B1111">
            <w:pPr>
              <w:spacing w:after="0"/>
            </w:pPr>
          </w:p>
          <w:p w14:paraId="04ADC7E7" w14:textId="77777777" w:rsidR="009B1111" w:rsidRDefault="009B1111">
            <w:pPr>
              <w:pStyle w:val="Normaalweb"/>
              <w:spacing w:before="0" w:beforeAutospacing="0" w:after="0" w:afterAutospacing="0"/>
            </w:pPr>
            <w:r>
              <w:rPr>
                <w:rFonts w:ascii="Arial" w:hAnsi="Arial" w:cs="Arial"/>
                <w:color w:val="00000A"/>
              </w:rPr>
              <w:t>4</w:t>
            </w:r>
          </w:p>
          <w:p w14:paraId="19DAAE61" w14:textId="77777777" w:rsidR="009B1111" w:rsidRDefault="009B1111">
            <w:pPr>
              <w:spacing w:after="240"/>
            </w:pP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75608152" w14:textId="77777777" w:rsidR="009B1111" w:rsidRDefault="009B1111">
            <w:pPr>
              <w:spacing w:after="240"/>
            </w:pPr>
            <w:r>
              <w:br/>
            </w:r>
            <w:r>
              <w:br/>
            </w:r>
            <w:r>
              <w:br/>
            </w:r>
            <w:r>
              <w:br/>
            </w:r>
            <w:r>
              <w:br/>
            </w:r>
            <w:r>
              <w:br/>
            </w:r>
          </w:p>
        </w:tc>
      </w:tr>
    </w:tbl>
    <w:p w14:paraId="1EA76896" w14:textId="75DB7B87" w:rsidR="009B1111" w:rsidRDefault="009B1111" w:rsidP="002213AA">
      <w:pPr>
        <w:spacing w:after="240"/>
      </w:pPr>
      <w:r>
        <w:br/>
      </w:r>
      <w:r>
        <w:br/>
      </w:r>
    </w:p>
    <w:p w14:paraId="17640DF3" w14:textId="77777777" w:rsidR="009B1111" w:rsidRDefault="009B1111" w:rsidP="00383AE5">
      <w:pPr>
        <w:pStyle w:val="Normaalweb"/>
        <w:numPr>
          <w:ilvl w:val="0"/>
          <w:numId w:val="47"/>
        </w:numPr>
        <w:spacing w:before="0" w:beforeAutospacing="0" w:after="0" w:afterAutospacing="0"/>
        <w:ind w:left="1494"/>
        <w:textAlignment w:val="baseline"/>
        <w:rPr>
          <w:rFonts w:ascii="Arial" w:hAnsi="Arial" w:cs="Arial"/>
          <w:color w:val="00000A"/>
        </w:rPr>
      </w:pPr>
      <w:r>
        <w:rPr>
          <w:rFonts w:ascii="Arial" w:hAnsi="Arial" w:cs="Arial"/>
          <w:color w:val="00000A"/>
        </w:rPr>
        <w:t>Stap 3: maak van de zinnen een samenvatting. Schrijf je tekst in het</w:t>
      </w:r>
    </w:p>
    <w:p w14:paraId="7477D361" w14:textId="77777777" w:rsidR="009B1111" w:rsidRDefault="009B1111" w:rsidP="009B1111">
      <w:pPr>
        <w:pStyle w:val="Normaalweb"/>
        <w:spacing w:before="0" w:beforeAutospacing="0" w:after="0" w:afterAutospacing="0"/>
        <w:ind w:left="1134" w:firstLine="282"/>
      </w:pPr>
      <w:r>
        <w:rPr>
          <w:rFonts w:ascii="Arial" w:hAnsi="Arial" w:cs="Arial"/>
          <w:color w:val="00000A"/>
        </w:rPr>
        <w:t>schema hierna. </w:t>
      </w:r>
    </w:p>
    <w:p w14:paraId="33F5219B" w14:textId="77777777" w:rsidR="009B1111" w:rsidRDefault="009B1111" w:rsidP="009B1111"/>
    <w:tbl>
      <w:tblPr>
        <w:tblStyle w:val="Tabelraster"/>
        <w:tblW w:w="0" w:type="auto"/>
        <w:tblLook w:val="04A0" w:firstRow="1" w:lastRow="0" w:firstColumn="1" w:lastColumn="0" w:noHBand="0" w:noVBand="1"/>
      </w:tblPr>
      <w:tblGrid>
        <w:gridCol w:w="9062"/>
      </w:tblGrid>
      <w:tr w:rsidR="00383AE5" w14:paraId="1423D865" w14:textId="77777777" w:rsidTr="00383AE5">
        <w:tc>
          <w:tcPr>
            <w:tcW w:w="9062" w:type="dxa"/>
          </w:tcPr>
          <w:p w14:paraId="0614A7D6" w14:textId="77777777" w:rsidR="00383AE5" w:rsidRDefault="00383AE5" w:rsidP="009B1111">
            <w:pPr>
              <w:spacing w:after="240"/>
            </w:pPr>
          </w:p>
          <w:p w14:paraId="40E4A5D0" w14:textId="77777777" w:rsidR="00383AE5" w:rsidRDefault="00383AE5" w:rsidP="009B1111">
            <w:pPr>
              <w:spacing w:after="240"/>
            </w:pPr>
          </w:p>
          <w:p w14:paraId="60902F2E" w14:textId="77777777" w:rsidR="00383AE5" w:rsidRDefault="00383AE5" w:rsidP="009B1111">
            <w:pPr>
              <w:spacing w:after="240"/>
            </w:pPr>
          </w:p>
          <w:p w14:paraId="31A7F9B8" w14:textId="1EB9FF9F" w:rsidR="00383AE5" w:rsidRDefault="00383AE5" w:rsidP="009B1111">
            <w:pPr>
              <w:spacing w:after="240"/>
            </w:pPr>
          </w:p>
        </w:tc>
      </w:tr>
    </w:tbl>
    <w:p w14:paraId="2C43E184" w14:textId="77777777" w:rsidR="009B1111" w:rsidRDefault="009B1111" w:rsidP="009B1111">
      <w:pPr>
        <w:spacing w:after="240"/>
      </w:pPr>
    </w:p>
    <w:p w14:paraId="7D58F3AD" w14:textId="77777777" w:rsidR="00383AE5" w:rsidRDefault="00383AE5" w:rsidP="009B1111">
      <w:pPr>
        <w:pStyle w:val="Normaalweb"/>
        <w:spacing w:before="0" w:beforeAutospacing="0" w:after="0" w:afterAutospacing="0"/>
        <w:ind w:hanging="705"/>
        <w:rPr>
          <w:rFonts w:ascii="Arial" w:hAnsi="Arial" w:cs="Arial"/>
          <w:b/>
          <w:bCs/>
          <w:color w:val="00000A"/>
        </w:rPr>
      </w:pPr>
    </w:p>
    <w:p w14:paraId="21BB929D" w14:textId="77777777" w:rsidR="00383AE5" w:rsidRDefault="00383AE5" w:rsidP="009B1111">
      <w:pPr>
        <w:pStyle w:val="Normaalweb"/>
        <w:spacing w:before="0" w:beforeAutospacing="0" w:after="0" w:afterAutospacing="0"/>
        <w:ind w:hanging="705"/>
        <w:rPr>
          <w:rFonts w:ascii="Arial" w:hAnsi="Arial" w:cs="Arial"/>
          <w:b/>
          <w:bCs/>
          <w:color w:val="00000A"/>
        </w:rPr>
      </w:pPr>
    </w:p>
    <w:p w14:paraId="3FAFA7D6" w14:textId="77777777" w:rsidR="00383AE5" w:rsidRDefault="00383AE5" w:rsidP="009B1111">
      <w:pPr>
        <w:pStyle w:val="Normaalweb"/>
        <w:spacing w:before="0" w:beforeAutospacing="0" w:after="0" w:afterAutospacing="0"/>
        <w:ind w:hanging="705"/>
        <w:rPr>
          <w:rFonts w:ascii="Arial" w:hAnsi="Arial" w:cs="Arial"/>
          <w:b/>
          <w:bCs/>
          <w:color w:val="00000A"/>
        </w:rPr>
      </w:pPr>
    </w:p>
    <w:p w14:paraId="6CE20B6E" w14:textId="77777777" w:rsidR="00383AE5" w:rsidRDefault="00383AE5" w:rsidP="009B1111">
      <w:pPr>
        <w:pStyle w:val="Normaalweb"/>
        <w:spacing w:before="0" w:beforeAutospacing="0" w:after="0" w:afterAutospacing="0"/>
        <w:ind w:hanging="705"/>
        <w:rPr>
          <w:rFonts w:ascii="Arial" w:hAnsi="Arial" w:cs="Arial"/>
          <w:b/>
          <w:bCs/>
          <w:color w:val="00000A"/>
        </w:rPr>
      </w:pPr>
    </w:p>
    <w:p w14:paraId="65EB18B2" w14:textId="77777777" w:rsidR="00383AE5" w:rsidRDefault="00383AE5" w:rsidP="009B1111">
      <w:pPr>
        <w:pStyle w:val="Normaalweb"/>
        <w:spacing w:before="0" w:beforeAutospacing="0" w:after="0" w:afterAutospacing="0"/>
        <w:ind w:hanging="705"/>
        <w:rPr>
          <w:rFonts w:ascii="Arial" w:hAnsi="Arial" w:cs="Arial"/>
          <w:b/>
          <w:bCs/>
          <w:color w:val="00000A"/>
        </w:rPr>
      </w:pPr>
    </w:p>
    <w:p w14:paraId="570C313F" w14:textId="77777777" w:rsidR="00383AE5" w:rsidRDefault="00383AE5" w:rsidP="009B1111">
      <w:pPr>
        <w:pStyle w:val="Normaalweb"/>
        <w:spacing w:before="0" w:beforeAutospacing="0" w:after="0" w:afterAutospacing="0"/>
        <w:ind w:hanging="705"/>
        <w:rPr>
          <w:rFonts w:ascii="Arial" w:hAnsi="Arial" w:cs="Arial"/>
          <w:b/>
          <w:bCs/>
          <w:color w:val="00000A"/>
        </w:rPr>
      </w:pPr>
    </w:p>
    <w:p w14:paraId="432F4E9C" w14:textId="18F756F7" w:rsidR="009B1111" w:rsidRDefault="00383AE5" w:rsidP="009B1111">
      <w:pPr>
        <w:pStyle w:val="Normaalweb"/>
        <w:spacing w:before="0" w:beforeAutospacing="0" w:after="0" w:afterAutospacing="0"/>
        <w:ind w:hanging="705"/>
      </w:pPr>
      <w:r>
        <w:rPr>
          <w:rStyle w:val="apple-tab-span"/>
          <w:rFonts w:ascii="Arial" w:eastAsiaTheme="minorEastAsia" w:hAnsi="Arial" w:cs="Arial"/>
          <w:b/>
          <w:bCs/>
          <w:color w:val="00000A"/>
        </w:rPr>
        <w:t xml:space="preserve">In gesprek: </w:t>
      </w:r>
      <w:r>
        <w:rPr>
          <w:rStyle w:val="apple-tab-span"/>
          <w:rFonts w:ascii="Arial" w:eastAsiaTheme="minorEastAsia" w:hAnsi="Arial" w:cs="Arial"/>
          <w:color w:val="00000A"/>
        </w:rPr>
        <w:t>S</w:t>
      </w:r>
      <w:r w:rsidR="009B1111">
        <w:rPr>
          <w:rFonts w:ascii="Arial" w:hAnsi="Arial" w:cs="Arial"/>
          <w:color w:val="00000A"/>
        </w:rPr>
        <w:t>interklaas en de Pieten zijn weer weg. Maar nog steeds is er ruzie over Zwarte Piet. Veel mensen vinden Zwarte Piet racistisch. Hebben zij gelijk? Praat erover met elkaar.  </w:t>
      </w:r>
    </w:p>
    <w:p w14:paraId="08E77F5B" w14:textId="77777777" w:rsidR="009B1111" w:rsidRDefault="009B1111" w:rsidP="009B1111">
      <w:pPr>
        <w:pStyle w:val="Normaalweb"/>
        <w:spacing w:before="0" w:beforeAutospacing="0" w:after="0" w:afterAutospacing="0"/>
        <w:ind w:left="705"/>
      </w:pPr>
      <w:r>
        <w:rPr>
          <w:rFonts w:ascii="Arial" w:hAnsi="Arial" w:cs="Arial"/>
          <w:color w:val="00000A"/>
        </w:rPr>
        <w:t>(De docent begeleidt het gesprek en vat het samen.)</w:t>
      </w:r>
    </w:p>
    <w:p w14:paraId="3440C3C6" w14:textId="77777777" w:rsidR="009B1111" w:rsidRDefault="009B1111" w:rsidP="009B1111">
      <w:pPr>
        <w:spacing w:after="240"/>
      </w:pPr>
    </w:p>
    <w:p w14:paraId="33A34B29" w14:textId="65D92EFA" w:rsidR="009B1111" w:rsidRDefault="009B1111" w:rsidP="009B1111">
      <w:pPr>
        <w:pStyle w:val="Normaalweb"/>
        <w:spacing w:before="0" w:beforeAutospacing="0" w:after="0" w:afterAutospacing="0"/>
        <w:ind w:left="7080" w:firstLine="708"/>
      </w:pPr>
      <w:r>
        <w:rPr>
          <w:rFonts w:ascii="Arial" w:hAnsi="Arial" w:cs="Arial"/>
          <w:color w:val="00000A"/>
          <w:sz w:val="18"/>
          <w:szCs w:val="18"/>
        </w:rPr>
        <w:t> </w:t>
      </w:r>
    </w:p>
    <w:p w14:paraId="1A8741A2" w14:textId="77777777" w:rsidR="009B1111" w:rsidRDefault="009B1111" w:rsidP="009B1111">
      <w:pPr>
        <w:pStyle w:val="Normaalweb"/>
        <w:spacing w:before="0" w:beforeAutospacing="0" w:after="0" w:afterAutospacing="0"/>
      </w:pPr>
      <w:r>
        <w:rPr>
          <w:rFonts w:ascii="Arial" w:hAnsi="Arial" w:cs="Arial"/>
          <w:b/>
          <w:bCs/>
          <w:color w:val="00000A"/>
        </w:rPr>
        <w:t>OPDRACHT 2</w:t>
      </w:r>
    </w:p>
    <w:p w14:paraId="51EDA03E" w14:textId="77777777" w:rsidR="009B1111" w:rsidRDefault="009B1111" w:rsidP="009B1111"/>
    <w:p w14:paraId="242953CD" w14:textId="77777777" w:rsidR="009B1111" w:rsidRDefault="009B1111" w:rsidP="009B1111">
      <w:pPr>
        <w:pStyle w:val="Normaalweb"/>
        <w:spacing w:before="0" w:beforeAutospacing="0" w:after="0" w:afterAutospacing="0"/>
      </w:pPr>
      <w:r>
        <w:rPr>
          <w:rFonts w:ascii="Arial" w:hAnsi="Arial" w:cs="Arial"/>
          <w:color w:val="00000A"/>
        </w:rPr>
        <w:t>Vragen bij ‘</w:t>
      </w:r>
      <w:r>
        <w:rPr>
          <w:rFonts w:ascii="Arial" w:hAnsi="Arial" w:cs="Arial"/>
          <w:b/>
          <w:bCs/>
          <w:color w:val="00000A"/>
        </w:rPr>
        <w:t>Wet tegen pesten in Frankrijk</w:t>
      </w:r>
      <w:r>
        <w:rPr>
          <w:rFonts w:ascii="Arial" w:hAnsi="Arial" w:cs="Arial"/>
          <w:color w:val="00000A"/>
        </w:rPr>
        <w:t>’</w:t>
      </w:r>
    </w:p>
    <w:p w14:paraId="60809AD0" w14:textId="77777777" w:rsidR="009B1111" w:rsidRDefault="009B1111" w:rsidP="009B1111"/>
    <w:p w14:paraId="40C0185F" w14:textId="77777777" w:rsidR="009B1111" w:rsidRDefault="009B1111" w:rsidP="009B1111">
      <w:pPr>
        <w:pStyle w:val="Normaalweb"/>
        <w:spacing w:before="0" w:beforeAutospacing="0" w:after="0" w:afterAutospacing="0"/>
      </w:pPr>
      <w:r>
        <w:rPr>
          <w:rFonts w:ascii="Arial" w:hAnsi="Arial" w:cs="Arial"/>
          <w:b/>
          <w:bCs/>
          <w:color w:val="00000A"/>
        </w:rPr>
        <w:t>1</w:t>
      </w:r>
      <w:r>
        <w:rPr>
          <w:rStyle w:val="apple-tab-span"/>
          <w:rFonts w:ascii="Arial" w:eastAsiaTheme="minorEastAsia" w:hAnsi="Arial" w:cs="Arial"/>
          <w:color w:val="00000A"/>
        </w:rPr>
        <w:tab/>
      </w:r>
      <w:r>
        <w:rPr>
          <w:rFonts w:ascii="Arial" w:hAnsi="Arial" w:cs="Arial"/>
          <w:color w:val="00000A"/>
        </w:rPr>
        <w:t>Lees het artikel en bekijk de foto’s. Beantwoord dan de vragen. Kies uit de</w:t>
      </w:r>
    </w:p>
    <w:p w14:paraId="2473C330" w14:textId="77777777" w:rsidR="009B1111" w:rsidRDefault="009B1111" w:rsidP="009B1111">
      <w:pPr>
        <w:pStyle w:val="Normaalweb"/>
        <w:spacing w:before="0" w:beforeAutospacing="0" w:after="0" w:afterAutospacing="0"/>
        <w:ind w:firstLine="708"/>
      </w:pPr>
      <w:r>
        <w:rPr>
          <w:rFonts w:ascii="Arial" w:hAnsi="Arial" w:cs="Arial"/>
          <w:color w:val="00000A"/>
        </w:rPr>
        <w:t xml:space="preserve">antwoorden A, B en C. Zet een </w:t>
      </w:r>
      <w:r>
        <w:rPr>
          <w:rFonts w:ascii="Arial" w:hAnsi="Arial" w:cs="Arial"/>
          <w:color w:val="00000A"/>
          <w:u w:val="single"/>
        </w:rPr>
        <w:t>streep</w:t>
      </w:r>
      <w:r>
        <w:rPr>
          <w:rFonts w:ascii="Arial" w:hAnsi="Arial" w:cs="Arial"/>
          <w:color w:val="00000A"/>
        </w:rPr>
        <w:t xml:space="preserve"> onder het goede antwoord.</w:t>
      </w:r>
    </w:p>
    <w:p w14:paraId="0813D7A4" w14:textId="77777777" w:rsidR="009B1111" w:rsidRDefault="009B1111" w:rsidP="009B1111">
      <w:r>
        <w:br/>
      </w:r>
    </w:p>
    <w:p w14:paraId="7C4461D3" w14:textId="77777777" w:rsidR="009B1111" w:rsidRDefault="009B1111" w:rsidP="00383AE5">
      <w:pPr>
        <w:pStyle w:val="Normaalweb"/>
        <w:numPr>
          <w:ilvl w:val="0"/>
          <w:numId w:val="48"/>
        </w:numPr>
        <w:spacing w:before="0" w:beforeAutospacing="0" w:after="0" w:afterAutospacing="0"/>
        <w:ind w:left="1494"/>
        <w:textAlignment w:val="baseline"/>
        <w:rPr>
          <w:rFonts w:ascii="Arial" w:hAnsi="Arial" w:cs="Arial"/>
          <w:color w:val="00000A"/>
        </w:rPr>
      </w:pPr>
      <w:r>
        <w:rPr>
          <w:rFonts w:ascii="Arial" w:hAnsi="Arial" w:cs="Arial"/>
          <w:color w:val="00000A"/>
        </w:rPr>
        <w:t>Hoeveel landen hebben een wet tegen pesten?</w:t>
      </w:r>
    </w:p>
    <w:p w14:paraId="6669E525" w14:textId="77777777" w:rsidR="009B1111" w:rsidRDefault="009B1111" w:rsidP="009B1111">
      <w:pPr>
        <w:pStyle w:val="Normaalweb"/>
        <w:spacing w:before="0" w:beforeAutospacing="0" w:after="0" w:afterAutospacing="0"/>
        <w:ind w:left="708" w:firstLine="708"/>
      </w:pPr>
      <w:r>
        <w:rPr>
          <w:rFonts w:ascii="Arial" w:hAnsi="Arial" w:cs="Arial"/>
          <w:color w:val="00000A"/>
        </w:rPr>
        <w:t>A. 5</w:t>
      </w:r>
    </w:p>
    <w:p w14:paraId="0788A246" w14:textId="77777777" w:rsidR="009B1111" w:rsidRDefault="009B1111" w:rsidP="009B1111">
      <w:pPr>
        <w:pStyle w:val="Normaalweb"/>
        <w:spacing w:before="0" w:beforeAutospacing="0" w:after="0" w:afterAutospacing="0"/>
        <w:ind w:left="1416"/>
      </w:pPr>
      <w:r>
        <w:rPr>
          <w:rFonts w:ascii="Arial" w:hAnsi="Arial" w:cs="Arial"/>
          <w:color w:val="00000A"/>
        </w:rPr>
        <w:t>B. 3</w:t>
      </w:r>
    </w:p>
    <w:p w14:paraId="1FC60523" w14:textId="77777777" w:rsidR="009B1111" w:rsidRDefault="009B1111" w:rsidP="009B1111">
      <w:pPr>
        <w:pStyle w:val="Normaalweb"/>
        <w:spacing w:before="0" w:beforeAutospacing="0" w:after="0" w:afterAutospacing="0"/>
        <w:ind w:left="1416"/>
      </w:pPr>
      <w:r>
        <w:rPr>
          <w:rFonts w:ascii="Arial" w:hAnsi="Arial" w:cs="Arial"/>
          <w:color w:val="00000A"/>
        </w:rPr>
        <w:t>C. 1</w:t>
      </w:r>
    </w:p>
    <w:p w14:paraId="0ABFE1EA" w14:textId="77777777" w:rsidR="009B1111" w:rsidRDefault="009B1111" w:rsidP="009B1111">
      <w:r>
        <w:br/>
      </w:r>
    </w:p>
    <w:p w14:paraId="7E4A8B72" w14:textId="77777777" w:rsidR="009B1111" w:rsidRDefault="009B1111" w:rsidP="00383AE5">
      <w:pPr>
        <w:pStyle w:val="Normaalweb"/>
        <w:numPr>
          <w:ilvl w:val="0"/>
          <w:numId w:val="49"/>
        </w:numPr>
        <w:spacing w:before="0" w:beforeAutospacing="0" w:after="0" w:afterAutospacing="0"/>
        <w:ind w:left="1494"/>
        <w:textAlignment w:val="baseline"/>
        <w:rPr>
          <w:rFonts w:ascii="Arial" w:hAnsi="Arial" w:cs="Arial"/>
          <w:color w:val="00000A"/>
        </w:rPr>
      </w:pPr>
      <w:r>
        <w:rPr>
          <w:rFonts w:ascii="Arial" w:hAnsi="Arial" w:cs="Arial"/>
          <w:color w:val="00000A"/>
        </w:rPr>
        <w:t>Wat staat in de wet tegen pesten?</w:t>
      </w:r>
    </w:p>
    <w:p w14:paraId="0CD49286" w14:textId="77777777" w:rsidR="009B1111" w:rsidRDefault="009B1111" w:rsidP="009B1111">
      <w:pPr>
        <w:pStyle w:val="Normaalweb"/>
        <w:spacing w:before="0" w:beforeAutospacing="0" w:after="0" w:afterAutospacing="0"/>
        <w:ind w:left="708" w:firstLine="708"/>
      </w:pPr>
      <w:r>
        <w:rPr>
          <w:rFonts w:ascii="Arial" w:hAnsi="Arial" w:cs="Arial"/>
          <w:color w:val="00000A"/>
        </w:rPr>
        <w:t>A. dat pestkoppen een boete of gevangenisstraf kunnen krijgen</w:t>
      </w:r>
    </w:p>
    <w:p w14:paraId="5205C6C4" w14:textId="77777777" w:rsidR="009B1111" w:rsidRDefault="009B1111" w:rsidP="009B1111">
      <w:pPr>
        <w:pStyle w:val="Normaalweb"/>
        <w:spacing w:before="0" w:beforeAutospacing="0" w:after="0" w:afterAutospacing="0"/>
        <w:ind w:left="1416"/>
      </w:pPr>
      <w:r>
        <w:rPr>
          <w:rFonts w:ascii="Arial" w:hAnsi="Arial" w:cs="Arial"/>
          <w:color w:val="00000A"/>
        </w:rPr>
        <w:t>B. dat pesten verboden is en pestkoppen van school moeten</w:t>
      </w:r>
    </w:p>
    <w:p w14:paraId="42A72DDC" w14:textId="77777777" w:rsidR="009B1111" w:rsidRDefault="009B1111" w:rsidP="009B1111">
      <w:pPr>
        <w:pStyle w:val="Normaalweb"/>
        <w:spacing w:before="0" w:beforeAutospacing="0" w:after="0" w:afterAutospacing="0"/>
        <w:ind w:left="1416"/>
      </w:pPr>
      <w:r>
        <w:rPr>
          <w:rFonts w:ascii="Arial" w:hAnsi="Arial" w:cs="Arial"/>
          <w:color w:val="00000A"/>
        </w:rPr>
        <w:t>C. dat pestkoppen zelf gepest moeten worden</w:t>
      </w:r>
    </w:p>
    <w:p w14:paraId="229736E7" w14:textId="77777777" w:rsidR="009B1111" w:rsidRDefault="009B1111" w:rsidP="009B1111">
      <w:pPr>
        <w:pStyle w:val="Normaalweb"/>
        <w:spacing w:before="0" w:beforeAutospacing="0" w:after="0" w:afterAutospacing="0"/>
      </w:pPr>
      <w:r>
        <w:rPr>
          <w:rFonts w:ascii="Arial" w:hAnsi="Arial" w:cs="Arial"/>
          <w:color w:val="00000A"/>
        </w:rPr>
        <w:t> </w:t>
      </w:r>
    </w:p>
    <w:p w14:paraId="1E21F790" w14:textId="77777777" w:rsidR="009B1111" w:rsidRDefault="009B1111" w:rsidP="00383AE5">
      <w:pPr>
        <w:pStyle w:val="Normaalweb"/>
        <w:numPr>
          <w:ilvl w:val="0"/>
          <w:numId w:val="50"/>
        </w:numPr>
        <w:spacing w:before="0" w:beforeAutospacing="0" w:after="0" w:afterAutospacing="0"/>
        <w:ind w:left="1494"/>
        <w:textAlignment w:val="baseline"/>
        <w:rPr>
          <w:rFonts w:ascii="Arial" w:hAnsi="Arial" w:cs="Arial"/>
          <w:color w:val="00000A"/>
        </w:rPr>
      </w:pPr>
      <w:r>
        <w:rPr>
          <w:rFonts w:ascii="Arial" w:hAnsi="Arial" w:cs="Arial"/>
          <w:color w:val="00000A"/>
        </w:rPr>
        <w:t>Hoe hoog kan de boete voor pesten zijn?</w:t>
      </w:r>
    </w:p>
    <w:p w14:paraId="18231945" w14:textId="77777777" w:rsidR="009B1111" w:rsidRDefault="009B1111" w:rsidP="009B1111">
      <w:pPr>
        <w:pStyle w:val="Normaalweb"/>
        <w:spacing w:before="0" w:beforeAutospacing="0" w:after="0" w:afterAutospacing="0"/>
        <w:ind w:left="1416"/>
      </w:pPr>
      <w:r>
        <w:rPr>
          <w:rFonts w:ascii="Arial" w:hAnsi="Arial" w:cs="Arial"/>
          <w:color w:val="00000A"/>
        </w:rPr>
        <w:t>A. tot 10.000 euro </w:t>
      </w:r>
    </w:p>
    <w:p w14:paraId="158D2A43" w14:textId="77777777" w:rsidR="009B1111" w:rsidRDefault="009B1111" w:rsidP="009B1111">
      <w:pPr>
        <w:pStyle w:val="Normaalweb"/>
        <w:spacing w:before="0" w:beforeAutospacing="0" w:after="0" w:afterAutospacing="0"/>
        <w:ind w:left="708" w:firstLine="708"/>
      </w:pPr>
      <w:r>
        <w:rPr>
          <w:rFonts w:ascii="Arial" w:hAnsi="Arial" w:cs="Arial"/>
          <w:color w:val="00000A"/>
        </w:rPr>
        <w:t>B. tot 45.000 euro</w:t>
      </w:r>
    </w:p>
    <w:p w14:paraId="639AF6AC" w14:textId="77777777" w:rsidR="009B1111" w:rsidRDefault="009B1111" w:rsidP="009B1111">
      <w:pPr>
        <w:pStyle w:val="Normaalweb"/>
        <w:spacing w:before="0" w:beforeAutospacing="0" w:after="0" w:afterAutospacing="0"/>
        <w:ind w:left="708" w:firstLine="708"/>
      </w:pPr>
      <w:r>
        <w:rPr>
          <w:rFonts w:ascii="Arial" w:hAnsi="Arial" w:cs="Arial"/>
          <w:color w:val="00000A"/>
        </w:rPr>
        <w:t>C. tot 95.000 euro</w:t>
      </w:r>
    </w:p>
    <w:p w14:paraId="4AF61660" w14:textId="77777777" w:rsidR="009B1111" w:rsidRDefault="009B1111" w:rsidP="009B1111">
      <w:r>
        <w:br/>
      </w:r>
    </w:p>
    <w:p w14:paraId="5DC53E4F" w14:textId="77777777" w:rsidR="009B1111" w:rsidRDefault="009B1111" w:rsidP="00383AE5">
      <w:pPr>
        <w:pStyle w:val="Normaalweb"/>
        <w:numPr>
          <w:ilvl w:val="0"/>
          <w:numId w:val="51"/>
        </w:numPr>
        <w:spacing w:before="0" w:beforeAutospacing="0" w:after="0" w:afterAutospacing="0"/>
        <w:ind w:left="1494"/>
        <w:textAlignment w:val="baseline"/>
        <w:rPr>
          <w:rFonts w:ascii="Arial" w:hAnsi="Arial" w:cs="Arial"/>
          <w:color w:val="00000A"/>
        </w:rPr>
      </w:pPr>
      <w:r>
        <w:rPr>
          <w:rFonts w:ascii="Arial" w:hAnsi="Arial" w:cs="Arial"/>
          <w:color w:val="00000A"/>
        </w:rPr>
        <w:t>Welk soort pesten is vooral een probleem in Frankrijk ?</w:t>
      </w:r>
    </w:p>
    <w:p w14:paraId="72F449F1" w14:textId="77777777" w:rsidR="009B1111" w:rsidRDefault="009B1111" w:rsidP="009B1111">
      <w:pPr>
        <w:pStyle w:val="Normaalweb"/>
        <w:spacing w:before="0" w:beforeAutospacing="0" w:after="0" w:afterAutospacing="0"/>
        <w:ind w:left="708" w:firstLine="708"/>
      </w:pPr>
      <w:r>
        <w:rPr>
          <w:rFonts w:ascii="Arial" w:hAnsi="Arial" w:cs="Arial"/>
          <w:color w:val="00000A"/>
        </w:rPr>
        <w:t>A. schelden, elkaar naroepen of uitlachen</w:t>
      </w:r>
    </w:p>
    <w:p w14:paraId="20C59C50" w14:textId="77777777" w:rsidR="009B1111" w:rsidRDefault="009B1111" w:rsidP="009B1111">
      <w:pPr>
        <w:pStyle w:val="Normaalweb"/>
        <w:spacing w:before="0" w:beforeAutospacing="0" w:after="0" w:afterAutospacing="0"/>
        <w:ind w:left="708" w:firstLine="708"/>
      </w:pPr>
      <w:r>
        <w:rPr>
          <w:rFonts w:ascii="Arial" w:hAnsi="Arial" w:cs="Arial"/>
          <w:color w:val="00000A"/>
        </w:rPr>
        <w:t>B. schoppen, slaan, spugen</w:t>
      </w:r>
    </w:p>
    <w:p w14:paraId="580A62FB" w14:textId="77777777" w:rsidR="009B1111" w:rsidRDefault="009B1111" w:rsidP="009B1111">
      <w:pPr>
        <w:pStyle w:val="Normaalweb"/>
        <w:spacing w:before="0" w:beforeAutospacing="0" w:after="0" w:afterAutospacing="0"/>
        <w:ind w:left="708" w:firstLine="708"/>
      </w:pPr>
      <w:r>
        <w:rPr>
          <w:rFonts w:ascii="Arial" w:hAnsi="Arial" w:cs="Arial"/>
          <w:color w:val="00000A"/>
        </w:rPr>
        <w:t>C. cyberpesten</w:t>
      </w:r>
    </w:p>
    <w:p w14:paraId="218420AF" w14:textId="77777777" w:rsidR="009B1111" w:rsidRDefault="009B1111" w:rsidP="009B1111">
      <w:r>
        <w:br/>
      </w:r>
    </w:p>
    <w:p w14:paraId="64E6A9D2" w14:textId="77777777" w:rsidR="009B1111" w:rsidRDefault="009B1111" w:rsidP="00383AE5">
      <w:pPr>
        <w:pStyle w:val="Normaalweb"/>
        <w:numPr>
          <w:ilvl w:val="0"/>
          <w:numId w:val="52"/>
        </w:numPr>
        <w:spacing w:before="0" w:beforeAutospacing="0" w:after="0" w:afterAutospacing="0"/>
        <w:ind w:left="1494"/>
        <w:textAlignment w:val="baseline"/>
        <w:rPr>
          <w:rFonts w:ascii="Arial" w:hAnsi="Arial" w:cs="Arial"/>
          <w:color w:val="00000A"/>
        </w:rPr>
      </w:pPr>
      <w:r>
        <w:rPr>
          <w:rFonts w:ascii="Arial" w:hAnsi="Arial" w:cs="Arial"/>
          <w:color w:val="00000A"/>
        </w:rPr>
        <w:t>Vind jij een wet tegen pesten een goed idee?</w:t>
      </w:r>
    </w:p>
    <w:p w14:paraId="000DCBBD" w14:textId="77777777" w:rsidR="009B1111" w:rsidRDefault="009B1111" w:rsidP="009B1111">
      <w:pPr>
        <w:pStyle w:val="Normaalweb"/>
        <w:spacing w:before="0" w:beforeAutospacing="0" w:after="0" w:afterAutospacing="0"/>
        <w:ind w:left="1416"/>
      </w:pPr>
      <w:r>
        <w:rPr>
          <w:rFonts w:ascii="Arial" w:hAnsi="Arial" w:cs="Arial"/>
          <w:color w:val="00000A"/>
        </w:rPr>
        <w:t>A. ja</w:t>
      </w:r>
    </w:p>
    <w:p w14:paraId="2C4DBB19" w14:textId="77777777" w:rsidR="009B1111" w:rsidRDefault="009B1111" w:rsidP="009B1111">
      <w:pPr>
        <w:pStyle w:val="Normaalweb"/>
        <w:spacing w:before="0" w:beforeAutospacing="0" w:after="0" w:afterAutospacing="0"/>
        <w:ind w:left="708" w:firstLine="708"/>
      </w:pPr>
      <w:r>
        <w:rPr>
          <w:rFonts w:ascii="Arial" w:hAnsi="Arial" w:cs="Arial"/>
          <w:color w:val="00000A"/>
        </w:rPr>
        <w:t>B. nee</w:t>
      </w:r>
    </w:p>
    <w:p w14:paraId="3D0F72B8" w14:textId="77777777" w:rsidR="009B1111" w:rsidRDefault="009B1111" w:rsidP="009B1111">
      <w:pPr>
        <w:pStyle w:val="Normaalweb"/>
        <w:spacing w:before="0" w:beforeAutospacing="0" w:after="0" w:afterAutospacing="0"/>
        <w:ind w:left="708" w:firstLine="708"/>
      </w:pPr>
      <w:r>
        <w:rPr>
          <w:rFonts w:ascii="Arial" w:hAnsi="Arial" w:cs="Arial"/>
          <w:color w:val="00000A"/>
        </w:rPr>
        <w:t>C. misschien</w:t>
      </w:r>
    </w:p>
    <w:p w14:paraId="14B0CCA5" w14:textId="77777777" w:rsidR="009B1111" w:rsidRDefault="009B1111" w:rsidP="009B1111"/>
    <w:p w14:paraId="4712DB35" w14:textId="0C972DD0" w:rsidR="00383AE5" w:rsidRDefault="00383AE5" w:rsidP="009B1111">
      <w:pPr>
        <w:pStyle w:val="Normaalweb"/>
        <w:spacing w:before="0" w:beforeAutospacing="0" w:after="0" w:afterAutospacing="0"/>
        <w:ind w:hanging="705"/>
        <w:rPr>
          <w:rStyle w:val="apple-tab-span"/>
          <w:rFonts w:ascii="Arial" w:eastAsiaTheme="minorEastAsia" w:hAnsi="Arial" w:cs="Arial"/>
          <w:b/>
          <w:bCs/>
          <w:color w:val="00000A"/>
        </w:rPr>
      </w:pPr>
    </w:p>
    <w:p w14:paraId="2390FB2C" w14:textId="77777777" w:rsidR="00383AE5" w:rsidRDefault="00383AE5">
      <w:pPr>
        <w:rPr>
          <w:rStyle w:val="apple-tab-span"/>
          <w:rFonts w:ascii="Arial" w:eastAsiaTheme="minorEastAsia" w:hAnsi="Arial" w:cs="Arial"/>
          <w:b/>
          <w:bCs/>
          <w:color w:val="00000A"/>
          <w:sz w:val="24"/>
          <w:szCs w:val="24"/>
          <w:lang w:eastAsia="nl-NL"/>
        </w:rPr>
      </w:pPr>
      <w:r>
        <w:rPr>
          <w:rStyle w:val="apple-tab-span"/>
          <w:rFonts w:ascii="Arial" w:eastAsiaTheme="minorEastAsia" w:hAnsi="Arial" w:cs="Arial"/>
          <w:b/>
          <w:bCs/>
          <w:color w:val="00000A"/>
        </w:rPr>
        <w:br w:type="page"/>
      </w:r>
    </w:p>
    <w:p w14:paraId="5DA79A93" w14:textId="6CD51E95" w:rsidR="009B1111" w:rsidRDefault="00383AE5" w:rsidP="009B1111">
      <w:pPr>
        <w:pStyle w:val="Normaalweb"/>
        <w:spacing w:before="0" w:beforeAutospacing="0" w:after="0" w:afterAutospacing="0"/>
        <w:ind w:hanging="705"/>
      </w:pPr>
      <w:r>
        <w:rPr>
          <w:rFonts w:ascii="Arial" w:hAnsi="Arial" w:cs="Arial"/>
          <w:b/>
          <w:bCs/>
          <w:color w:val="000000"/>
        </w:rPr>
        <w:lastRenderedPageBreak/>
        <w:t xml:space="preserve">2 </w:t>
      </w:r>
      <w:r w:rsidR="009B1111">
        <w:rPr>
          <w:rFonts w:ascii="Arial" w:hAnsi="Arial" w:cs="Arial"/>
          <w:color w:val="000000"/>
        </w:rPr>
        <w:t xml:space="preserve">Een zelfstandig naamwoord is een woord waar je </w:t>
      </w:r>
      <w:r w:rsidR="009B1111">
        <w:rPr>
          <w:rFonts w:ascii="Arial" w:hAnsi="Arial" w:cs="Arial"/>
          <w:i/>
          <w:iCs/>
          <w:color w:val="000000"/>
        </w:rPr>
        <w:t>de</w:t>
      </w:r>
      <w:r w:rsidR="009B1111">
        <w:rPr>
          <w:rFonts w:ascii="Arial" w:hAnsi="Arial" w:cs="Arial"/>
          <w:color w:val="000000"/>
        </w:rPr>
        <w:t xml:space="preserve">, </w:t>
      </w:r>
      <w:r w:rsidR="009B1111">
        <w:rPr>
          <w:rFonts w:ascii="Arial" w:hAnsi="Arial" w:cs="Arial"/>
          <w:i/>
          <w:iCs/>
          <w:color w:val="000000"/>
        </w:rPr>
        <w:t>het</w:t>
      </w:r>
      <w:r w:rsidR="009B1111">
        <w:rPr>
          <w:rFonts w:ascii="Arial" w:hAnsi="Arial" w:cs="Arial"/>
          <w:color w:val="000000"/>
        </w:rPr>
        <w:t xml:space="preserve"> of </w:t>
      </w:r>
      <w:r w:rsidR="009B1111">
        <w:rPr>
          <w:rFonts w:ascii="Arial" w:hAnsi="Arial" w:cs="Arial"/>
          <w:i/>
          <w:iCs/>
          <w:color w:val="000000"/>
        </w:rPr>
        <w:t>een</w:t>
      </w:r>
      <w:r w:rsidR="009B1111">
        <w:rPr>
          <w:rFonts w:ascii="Arial" w:hAnsi="Arial" w:cs="Arial"/>
          <w:color w:val="000000"/>
        </w:rPr>
        <w:t xml:space="preserve"> voor kunt zetten. Bijvoorbeeld: de wet, het land.</w:t>
      </w:r>
    </w:p>
    <w:p w14:paraId="01E1E1EE" w14:textId="77777777" w:rsidR="009B1111" w:rsidRDefault="009B1111" w:rsidP="009B1111">
      <w:r>
        <w:br/>
      </w:r>
    </w:p>
    <w:p w14:paraId="51A529D9" w14:textId="77777777" w:rsidR="009B1111" w:rsidRDefault="009B1111" w:rsidP="00383AE5">
      <w:pPr>
        <w:pStyle w:val="Normaalweb"/>
        <w:numPr>
          <w:ilvl w:val="0"/>
          <w:numId w:val="53"/>
        </w:numPr>
        <w:spacing w:before="0" w:beforeAutospacing="0" w:after="0" w:afterAutospacing="0"/>
        <w:ind w:left="1494"/>
        <w:textAlignment w:val="baseline"/>
        <w:rPr>
          <w:rFonts w:ascii="Arial" w:hAnsi="Arial" w:cs="Arial"/>
          <w:color w:val="000000"/>
        </w:rPr>
      </w:pPr>
      <w:r>
        <w:rPr>
          <w:rFonts w:ascii="Arial" w:hAnsi="Arial" w:cs="Arial"/>
          <w:color w:val="000000"/>
        </w:rPr>
        <w:t>Vul in: de of het? </w:t>
      </w:r>
    </w:p>
    <w:p w14:paraId="48434120" w14:textId="77777777" w:rsidR="009B1111" w:rsidRDefault="009B1111" w:rsidP="009B1111">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57"/>
        <w:gridCol w:w="977"/>
        <w:gridCol w:w="2737"/>
      </w:tblGrid>
      <w:tr w:rsidR="009B1111" w14:paraId="2E2055E6" w14:textId="77777777" w:rsidTr="009B11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64A8E" w14:textId="77777777" w:rsidR="009B1111" w:rsidRDefault="009B1111">
            <w:pPr>
              <w:pStyle w:val="Normaalweb"/>
              <w:spacing w:before="120" w:beforeAutospacing="0" w:after="120" w:afterAutospacing="0"/>
            </w:pPr>
            <w:r>
              <w:rPr>
                <w:rFonts w:ascii="Arial" w:hAnsi="Arial" w:cs="Arial"/>
                <w:color w:val="000000"/>
                <w:sz w:val="18"/>
                <w:szCs w:val="18"/>
              </w:rPr>
              <w:t>ALINEA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712EF" w14:textId="77777777" w:rsidR="009B1111" w:rsidRDefault="009B1111">
            <w:pPr>
              <w:pStyle w:val="Normaalweb"/>
              <w:spacing w:before="120" w:beforeAutospacing="0" w:after="120" w:afterAutospacing="0"/>
            </w:pPr>
            <w:r>
              <w:rPr>
                <w:rFonts w:ascii="Arial" w:hAnsi="Arial" w:cs="Arial"/>
                <w:color w:val="000000"/>
                <w:sz w:val="18"/>
                <w:szCs w:val="18"/>
              </w:rPr>
              <w:t>DE / HET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E437F" w14:textId="77777777" w:rsidR="009B1111" w:rsidRDefault="009B1111">
            <w:pPr>
              <w:pStyle w:val="Normaalweb"/>
              <w:spacing w:before="120" w:beforeAutospacing="0" w:after="120" w:afterAutospacing="0"/>
            </w:pPr>
            <w:r>
              <w:rPr>
                <w:rFonts w:ascii="Arial" w:hAnsi="Arial" w:cs="Arial"/>
                <w:color w:val="000000"/>
                <w:sz w:val="18"/>
                <w:szCs w:val="18"/>
              </w:rPr>
              <w:t>ZELFSTANDIG NAAMWOORD</w:t>
            </w:r>
          </w:p>
        </w:tc>
      </w:tr>
      <w:tr w:rsidR="009B1111" w14:paraId="4369FA44" w14:textId="77777777" w:rsidTr="009B11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C2EA6" w14:textId="77777777" w:rsidR="009B1111" w:rsidRDefault="009B1111">
            <w:pPr>
              <w:pStyle w:val="Normaalweb"/>
              <w:spacing w:before="0" w:beforeAutospacing="0" w:after="0" w:afterAutospacing="0"/>
            </w:pPr>
            <w:r>
              <w:rPr>
                <w:rFonts w:ascii="Arial" w:hAnsi="Arial" w:cs="Arial"/>
                <w:color w:val="000000"/>
              </w:rPr>
              <w:t>1</w:t>
            </w:r>
          </w:p>
          <w:p w14:paraId="01E664D5" w14:textId="77777777" w:rsidR="009B1111" w:rsidRDefault="009B1111"/>
          <w:p w14:paraId="7EB700A3" w14:textId="77777777" w:rsidR="009B1111" w:rsidRDefault="009B1111">
            <w:pPr>
              <w:pStyle w:val="Normaalweb"/>
              <w:spacing w:before="0" w:beforeAutospacing="0" w:after="0" w:afterAutospacing="0"/>
            </w:pPr>
            <w:r>
              <w:rPr>
                <w:rFonts w:ascii="Arial" w:hAnsi="Arial" w:cs="Arial"/>
                <w:color w:val="000000"/>
              </w:rPr>
              <w:t>2</w:t>
            </w:r>
          </w:p>
          <w:p w14:paraId="4DA07570" w14:textId="77777777" w:rsidR="009B1111" w:rsidRDefault="009B1111">
            <w:pPr>
              <w:spacing w:after="240"/>
            </w:pPr>
            <w:r>
              <w:br/>
            </w:r>
            <w:r>
              <w:br/>
            </w:r>
            <w:r>
              <w:br/>
            </w:r>
          </w:p>
          <w:p w14:paraId="1FC61CC9" w14:textId="77777777" w:rsidR="009B1111" w:rsidRDefault="009B1111">
            <w:pPr>
              <w:pStyle w:val="Normaalweb"/>
              <w:spacing w:before="0" w:beforeAutospacing="0" w:after="0" w:afterAutospacing="0"/>
            </w:pPr>
            <w:r>
              <w:rPr>
                <w:rFonts w:ascii="Arial" w:hAnsi="Arial" w:cs="Arial"/>
                <w:color w:val="000000"/>
              </w:rPr>
              <w:t>3</w:t>
            </w:r>
          </w:p>
          <w:p w14:paraId="0E4B0F5C" w14:textId="77777777" w:rsidR="009B1111" w:rsidRDefault="009B1111"/>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8E2B5" w14:textId="77777777" w:rsidR="009B1111" w:rsidRDefault="009B1111">
            <w:pPr>
              <w:pStyle w:val="Normaalweb"/>
              <w:spacing w:before="0" w:beforeAutospacing="0" w:after="0" w:afterAutospacing="0"/>
            </w:pPr>
            <w:r>
              <w:rPr>
                <w:rFonts w:ascii="Arial" w:hAnsi="Arial" w:cs="Arial"/>
                <w:color w:val="000000"/>
              </w:rPr>
              <w:t>de</w:t>
            </w:r>
          </w:p>
          <w:p w14:paraId="343E32FD" w14:textId="77777777" w:rsidR="009B1111" w:rsidRDefault="009B1111">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6E9DA" w14:textId="77777777" w:rsidR="009B1111" w:rsidRDefault="009B1111">
            <w:pPr>
              <w:pStyle w:val="Normaalweb"/>
              <w:spacing w:before="0" w:beforeAutospacing="0" w:after="0" w:afterAutospacing="0"/>
            </w:pPr>
            <w:r>
              <w:rPr>
                <w:rFonts w:ascii="Arial" w:hAnsi="Arial" w:cs="Arial"/>
                <w:color w:val="000000"/>
              </w:rPr>
              <w:t>wet</w:t>
            </w:r>
          </w:p>
          <w:p w14:paraId="42B63726" w14:textId="77777777" w:rsidR="009B1111" w:rsidRDefault="009B1111"/>
          <w:p w14:paraId="636E764F" w14:textId="77777777" w:rsidR="009B1111" w:rsidRDefault="009B1111">
            <w:pPr>
              <w:pStyle w:val="Normaalweb"/>
              <w:spacing w:before="0" w:beforeAutospacing="0" w:after="0" w:afterAutospacing="0"/>
            </w:pPr>
            <w:r>
              <w:rPr>
                <w:rFonts w:ascii="Arial" w:hAnsi="Arial" w:cs="Arial"/>
                <w:color w:val="000000"/>
              </w:rPr>
              <w:t>pestkop</w:t>
            </w:r>
          </w:p>
          <w:p w14:paraId="1FBD95CF" w14:textId="77777777" w:rsidR="009B1111" w:rsidRDefault="009B1111"/>
          <w:p w14:paraId="4728E943" w14:textId="77777777" w:rsidR="009B1111" w:rsidRDefault="009B1111">
            <w:pPr>
              <w:pStyle w:val="Normaalweb"/>
              <w:spacing w:before="0" w:beforeAutospacing="0" w:after="0" w:afterAutospacing="0"/>
            </w:pPr>
            <w:r>
              <w:rPr>
                <w:rFonts w:ascii="Arial" w:hAnsi="Arial" w:cs="Arial"/>
                <w:color w:val="000000"/>
              </w:rPr>
              <w:t>slachtoffer</w:t>
            </w:r>
          </w:p>
          <w:p w14:paraId="078978A0" w14:textId="77777777" w:rsidR="009B1111" w:rsidRDefault="009B1111"/>
          <w:p w14:paraId="3FE537F7" w14:textId="77777777" w:rsidR="009B1111" w:rsidRDefault="009B1111">
            <w:pPr>
              <w:pStyle w:val="Normaalweb"/>
              <w:spacing w:before="0" w:beforeAutospacing="0" w:after="0" w:afterAutospacing="0"/>
            </w:pPr>
            <w:r>
              <w:rPr>
                <w:rFonts w:ascii="Arial" w:hAnsi="Arial" w:cs="Arial"/>
                <w:color w:val="000000"/>
              </w:rPr>
              <w:t>gevangenisstraf</w:t>
            </w:r>
          </w:p>
          <w:p w14:paraId="57A0CE27" w14:textId="77777777" w:rsidR="009B1111" w:rsidRDefault="009B1111"/>
          <w:p w14:paraId="4F119CB0" w14:textId="77777777" w:rsidR="009B1111" w:rsidRDefault="009B1111">
            <w:pPr>
              <w:pStyle w:val="Normaalweb"/>
              <w:spacing w:before="0" w:beforeAutospacing="0" w:after="0" w:afterAutospacing="0"/>
            </w:pPr>
            <w:r>
              <w:rPr>
                <w:rFonts w:ascii="Arial" w:hAnsi="Arial" w:cs="Arial"/>
                <w:color w:val="000000"/>
              </w:rPr>
              <w:t>probleem</w:t>
            </w:r>
          </w:p>
          <w:p w14:paraId="71B4E2B4" w14:textId="77777777" w:rsidR="009B1111" w:rsidRDefault="009B1111"/>
        </w:tc>
      </w:tr>
    </w:tbl>
    <w:p w14:paraId="53B2EBAD" w14:textId="252487B5" w:rsidR="009B1111" w:rsidRDefault="009B1111" w:rsidP="009B1111">
      <w:pPr>
        <w:pStyle w:val="Normaalweb"/>
        <w:spacing w:before="0" w:beforeAutospacing="0" w:after="0" w:afterAutospacing="0"/>
        <w:ind w:left="7788"/>
      </w:pPr>
      <w:r>
        <w:rPr>
          <w:rFonts w:ascii="Arial" w:hAnsi="Arial" w:cs="Arial"/>
          <w:b/>
          <w:bCs/>
          <w:color w:val="00000A"/>
          <w:sz w:val="18"/>
          <w:szCs w:val="18"/>
        </w:rPr>
        <w:t> </w:t>
      </w:r>
    </w:p>
    <w:p w14:paraId="1208380C" w14:textId="77777777" w:rsidR="009B1111" w:rsidRDefault="009B1111" w:rsidP="009B1111">
      <w:pPr>
        <w:spacing w:after="240"/>
      </w:pPr>
    </w:p>
    <w:p w14:paraId="19C06B47" w14:textId="56DB0628" w:rsidR="009B1111" w:rsidRDefault="009B1111" w:rsidP="00383AE5">
      <w:pPr>
        <w:pStyle w:val="Normaalweb"/>
        <w:spacing w:before="0" w:beforeAutospacing="0" w:after="0" w:afterAutospacing="0"/>
      </w:pPr>
      <w:r>
        <w:rPr>
          <w:rFonts w:ascii="Arial" w:hAnsi="Arial" w:cs="Arial"/>
          <w:b/>
          <w:bCs/>
          <w:color w:val="00000A"/>
        </w:rPr>
        <w:t>OPDRACHT 3 </w:t>
      </w:r>
    </w:p>
    <w:p w14:paraId="05E039B8" w14:textId="77777777" w:rsidR="009B1111" w:rsidRDefault="009B1111" w:rsidP="009B1111">
      <w:pPr>
        <w:pStyle w:val="Normaalweb"/>
        <w:spacing w:before="0" w:beforeAutospacing="0" w:after="0" w:afterAutospacing="0"/>
      </w:pPr>
      <w:r>
        <w:rPr>
          <w:rFonts w:ascii="Arial" w:hAnsi="Arial" w:cs="Arial"/>
          <w:color w:val="00000A"/>
        </w:rPr>
        <w:t>Vragen bij ‘</w:t>
      </w:r>
      <w:r>
        <w:rPr>
          <w:rFonts w:ascii="Arial" w:hAnsi="Arial" w:cs="Arial"/>
          <w:b/>
          <w:bCs/>
          <w:color w:val="00000A"/>
        </w:rPr>
        <w:t>Prinses Beatrix</w:t>
      </w:r>
      <w:r>
        <w:rPr>
          <w:rFonts w:ascii="Arial" w:hAnsi="Arial" w:cs="Arial"/>
          <w:color w:val="00000A"/>
        </w:rPr>
        <w:t>’</w:t>
      </w:r>
      <w:r>
        <w:rPr>
          <w:rFonts w:ascii="Arial" w:hAnsi="Arial" w:cs="Arial"/>
          <w:b/>
          <w:bCs/>
          <w:color w:val="00000A"/>
        </w:rPr>
        <w:t xml:space="preserve"> </w:t>
      </w:r>
      <w:r>
        <w:rPr>
          <w:rStyle w:val="apple-tab-span"/>
          <w:rFonts w:ascii="Arial" w:eastAsiaTheme="minorEastAsia" w:hAnsi="Arial" w:cs="Arial"/>
          <w:b/>
          <w:bCs/>
          <w:color w:val="00000A"/>
        </w:rPr>
        <w:tab/>
      </w:r>
    </w:p>
    <w:p w14:paraId="061300CB" w14:textId="77777777" w:rsidR="009B1111" w:rsidRDefault="009B1111" w:rsidP="009B1111"/>
    <w:p w14:paraId="2C899C47" w14:textId="212957F8" w:rsidR="009B1111" w:rsidRDefault="009B1111" w:rsidP="00383AE5">
      <w:pPr>
        <w:pStyle w:val="Normaalweb"/>
        <w:spacing w:before="0" w:beforeAutospacing="0" w:after="0" w:afterAutospacing="0"/>
      </w:pPr>
      <w:r>
        <w:rPr>
          <w:rFonts w:ascii="Arial" w:hAnsi="Arial" w:cs="Arial"/>
          <w:b/>
          <w:bCs/>
          <w:color w:val="00000A"/>
        </w:rPr>
        <w:t>1</w:t>
      </w:r>
      <w:r>
        <w:rPr>
          <w:rStyle w:val="apple-tab-span"/>
          <w:rFonts w:ascii="Arial" w:eastAsiaTheme="minorEastAsia" w:hAnsi="Arial" w:cs="Arial"/>
          <w:color w:val="00000A"/>
        </w:rPr>
        <w:tab/>
      </w:r>
      <w:r>
        <w:rPr>
          <w:rFonts w:ascii="Arial" w:hAnsi="Arial" w:cs="Arial"/>
          <w:color w:val="00000A"/>
        </w:rPr>
        <w:t>Lees het artikel goed door.</w:t>
      </w:r>
    </w:p>
    <w:p w14:paraId="363D1301" w14:textId="77777777" w:rsidR="009B1111" w:rsidRDefault="009B1111" w:rsidP="00383AE5">
      <w:pPr>
        <w:pStyle w:val="Normaalweb"/>
        <w:numPr>
          <w:ilvl w:val="0"/>
          <w:numId w:val="54"/>
        </w:numPr>
        <w:spacing w:before="0" w:beforeAutospacing="0" w:after="0" w:afterAutospacing="0"/>
        <w:ind w:left="1494"/>
        <w:textAlignment w:val="baseline"/>
        <w:rPr>
          <w:rFonts w:ascii="Arial" w:hAnsi="Arial" w:cs="Arial"/>
          <w:color w:val="00000A"/>
        </w:rPr>
      </w:pPr>
      <w:r>
        <w:rPr>
          <w:rFonts w:ascii="Arial" w:hAnsi="Arial" w:cs="Arial"/>
          <w:color w:val="00000A"/>
        </w:rPr>
        <w:t>Wie is prinses Beatrix?</w:t>
      </w:r>
    </w:p>
    <w:p w14:paraId="600EE494" w14:textId="77777777" w:rsidR="009B1111" w:rsidRDefault="009B1111" w:rsidP="009B1111">
      <w:pPr>
        <w:rPr>
          <w:rFonts w:ascii="Times New Roman" w:hAnsi="Times New Roman" w:cs="Times New Roman"/>
        </w:rPr>
      </w:pPr>
    </w:p>
    <w:tbl>
      <w:tblPr>
        <w:tblW w:w="9209" w:type="dxa"/>
        <w:tblCellMar>
          <w:top w:w="15" w:type="dxa"/>
          <w:left w:w="15" w:type="dxa"/>
          <w:bottom w:w="15" w:type="dxa"/>
          <w:right w:w="15" w:type="dxa"/>
        </w:tblCellMar>
        <w:tblLook w:val="04A0" w:firstRow="1" w:lastRow="0" w:firstColumn="1" w:lastColumn="0" w:noHBand="0" w:noVBand="1"/>
      </w:tblPr>
      <w:tblGrid>
        <w:gridCol w:w="9209"/>
      </w:tblGrid>
      <w:tr w:rsidR="009B1111" w14:paraId="3264FE88" w14:textId="77777777" w:rsidTr="00383AE5">
        <w:tc>
          <w:tcPr>
            <w:tcW w:w="92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3663EC17" w14:textId="77777777" w:rsidR="009B1111" w:rsidRDefault="009B1111">
            <w:pPr>
              <w:spacing w:after="240"/>
            </w:pPr>
            <w:r>
              <w:br/>
            </w:r>
            <w:r>
              <w:br/>
            </w:r>
            <w:r>
              <w:br/>
            </w:r>
          </w:p>
        </w:tc>
      </w:tr>
    </w:tbl>
    <w:p w14:paraId="67856884" w14:textId="77777777" w:rsidR="009B1111" w:rsidRDefault="009B1111" w:rsidP="009B1111">
      <w:pPr>
        <w:spacing w:after="0"/>
      </w:pPr>
      <w:r>
        <w:br/>
      </w:r>
    </w:p>
    <w:p w14:paraId="04078A3D" w14:textId="77777777" w:rsidR="009B1111" w:rsidRDefault="009B1111" w:rsidP="00383AE5">
      <w:pPr>
        <w:pStyle w:val="Normaalweb"/>
        <w:numPr>
          <w:ilvl w:val="0"/>
          <w:numId w:val="55"/>
        </w:numPr>
        <w:spacing w:before="0" w:beforeAutospacing="0" w:after="0" w:afterAutospacing="0"/>
        <w:ind w:left="1494"/>
        <w:textAlignment w:val="baseline"/>
        <w:rPr>
          <w:rFonts w:ascii="Arial" w:hAnsi="Arial" w:cs="Arial"/>
          <w:color w:val="00000A"/>
        </w:rPr>
      </w:pPr>
      <w:r>
        <w:rPr>
          <w:rFonts w:ascii="Arial" w:hAnsi="Arial" w:cs="Arial"/>
          <w:color w:val="00000A"/>
        </w:rPr>
        <w:t>Welke ziekte heeft prinses Beatrix?</w:t>
      </w:r>
    </w:p>
    <w:p w14:paraId="304F0A6C" w14:textId="77777777" w:rsidR="009B1111" w:rsidRDefault="009B1111" w:rsidP="009B1111">
      <w:pPr>
        <w:rPr>
          <w:rFonts w:ascii="Times New Roman" w:hAnsi="Times New Roman" w:cs="Times New Roman"/>
        </w:rPr>
      </w:pPr>
    </w:p>
    <w:tbl>
      <w:tblPr>
        <w:tblW w:w="9209" w:type="dxa"/>
        <w:tblCellMar>
          <w:top w:w="15" w:type="dxa"/>
          <w:left w:w="15" w:type="dxa"/>
          <w:bottom w:w="15" w:type="dxa"/>
          <w:right w:w="15" w:type="dxa"/>
        </w:tblCellMar>
        <w:tblLook w:val="04A0" w:firstRow="1" w:lastRow="0" w:firstColumn="1" w:lastColumn="0" w:noHBand="0" w:noVBand="1"/>
      </w:tblPr>
      <w:tblGrid>
        <w:gridCol w:w="9209"/>
      </w:tblGrid>
      <w:tr w:rsidR="009B1111" w14:paraId="7F5D8C5C" w14:textId="77777777" w:rsidTr="00383AE5">
        <w:tc>
          <w:tcPr>
            <w:tcW w:w="92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634F96EA" w14:textId="77777777" w:rsidR="009B1111" w:rsidRDefault="009B1111">
            <w:pPr>
              <w:spacing w:after="240"/>
            </w:pPr>
            <w:r>
              <w:br/>
            </w:r>
            <w:r>
              <w:br/>
            </w:r>
            <w:r>
              <w:br/>
            </w:r>
          </w:p>
        </w:tc>
      </w:tr>
    </w:tbl>
    <w:p w14:paraId="42DEA134" w14:textId="77777777" w:rsidR="009B1111" w:rsidRDefault="009B1111" w:rsidP="009B1111">
      <w:pPr>
        <w:spacing w:after="0"/>
      </w:pPr>
      <w:r>
        <w:br/>
      </w:r>
    </w:p>
    <w:p w14:paraId="71DB246D" w14:textId="77777777" w:rsidR="009B1111" w:rsidRDefault="009B1111" w:rsidP="00383AE5">
      <w:pPr>
        <w:pStyle w:val="Normaalweb"/>
        <w:numPr>
          <w:ilvl w:val="0"/>
          <w:numId w:val="56"/>
        </w:numPr>
        <w:spacing w:before="0" w:beforeAutospacing="0" w:after="0" w:afterAutospacing="0"/>
        <w:ind w:left="1494"/>
        <w:textAlignment w:val="baseline"/>
        <w:rPr>
          <w:rFonts w:ascii="Arial" w:hAnsi="Arial" w:cs="Arial"/>
          <w:color w:val="000000"/>
        </w:rPr>
      </w:pPr>
      <w:r>
        <w:rPr>
          <w:rFonts w:ascii="Arial" w:hAnsi="Arial" w:cs="Arial"/>
          <w:color w:val="000000"/>
        </w:rPr>
        <w:t>Welke verjaardag mist prinses Beatrix door haar ziekte? </w:t>
      </w:r>
    </w:p>
    <w:p w14:paraId="7F114FF2" w14:textId="77777777" w:rsidR="009B1111" w:rsidRDefault="009B1111" w:rsidP="009B1111">
      <w:pPr>
        <w:rPr>
          <w:rFonts w:ascii="Times New Roman" w:hAnsi="Times New Roman" w:cs="Times New Roman"/>
        </w:rPr>
      </w:pPr>
    </w:p>
    <w:tbl>
      <w:tblPr>
        <w:tblW w:w="9209" w:type="dxa"/>
        <w:tblCellMar>
          <w:top w:w="15" w:type="dxa"/>
          <w:left w:w="15" w:type="dxa"/>
          <w:bottom w:w="15" w:type="dxa"/>
          <w:right w:w="15" w:type="dxa"/>
        </w:tblCellMar>
        <w:tblLook w:val="04A0" w:firstRow="1" w:lastRow="0" w:firstColumn="1" w:lastColumn="0" w:noHBand="0" w:noVBand="1"/>
      </w:tblPr>
      <w:tblGrid>
        <w:gridCol w:w="9209"/>
      </w:tblGrid>
      <w:tr w:rsidR="009B1111" w14:paraId="49B1035E" w14:textId="77777777" w:rsidTr="00383AE5">
        <w:tc>
          <w:tcPr>
            <w:tcW w:w="92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hideMark/>
          </w:tcPr>
          <w:p w14:paraId="5634FBE9" w14:textId="498C3E5E" w:rsidR="009B1111" w:rsidRDefault="009B1111">
            <w:pPr>
              <w:spacing w:after="240"/>
            </w:pPr>
            <w:r>
              <w:br/>
            </w:r>
            <w:r>
              <w:br/>
            </w:r>
          </w:p>
        </w:tc>
      </w:tr>
    </w:tbl>
    <w:p w14:paraId="146AC648" w14:textId="5034319A" w:rsidR="00876F6F" w:rsidRDefault="009134CC" w:rsidP="00BC7F88">
      <w:pPr>
        <w:pStyle w:val="Kop2"/>
      </w:pPr>
      <w:r w:rsidRPr="00BC7F88">
        <w:rPr>
          <w:sz w:val="40"/>
          <w:szCs w:val="40"/>
        </w:rPr>
        <w:lastRenderedPageBreak/>
        <w:t>Rekenen</w:t>
      </w:r>
    </w:p>
    <w:p w14:paraId="27B5462B" w14:textId="0F3D8601" w:rsidR="00706FC7" w:rsidRPr="00706FC7" w:rsidRDefault="00706FC7" w:rsidP="003B43A4">
      <w:pPr>
        <w:pStyle w:val="paragraph"/>
        <w:spacing w:before="0" w:beforeAutospacing="0" w:after="0" w:afterAutospacing="0"/>
        <w:textAlignment w:val="baseline"/>
        <w:rPr>
          <w:rFonts w:ascii="Segoe UI" w:hAnsi="Segoe UI" w:cs="Segoe UI"/>
          <w:color w:val="2E74B5"/>
          <w:sz w:val="18"/>
          <w:szCs w:val="18"/>
        </w:rPr>
      </w:pPr>
      <w:r>
        <w:rPr>
          <w:rFonts w:ascii="Calibri" w:hAnsi="Calibri" w:cs="Calibri"/>
          <w:sz w:val="28"/>
          <w:szCs w:val="28"/>
        </w:rPr>
        <w:t xml:space="preserve"> </w:t>
      </w:r>
    </w:p>
    <w:p w14:paraId="70519A36" w14:textId="77777777" w:rsidR="00706FC7" w:rsidRPr="00706FC7" w:rsidRDefault="00706FC7" w:rsidP="00706FC7">
      <w:pPr>
        <w:spacing w:after="0" w:line="240" w:lineRule="auto"/>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Hoe veel geld krijg je terug? </w:t>
      </w:r>
    </w:p>
    <w:p w14:paraId="05960B79" w14:textId="77777777" w:rsidR="00706FC7" w:rsidRPr="00706FC7" w:rsidRDefault="00706FC7" w:rsidP="00706FC7">
      <w:pPr>
        <w:spacing w:after="0" w:line="240" w:lineRule="auto"/>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Je kunt op verschillende manieren uitrekenen hoeveel geld je terug krijgt.  </w:t>
      </w:r>
    </w:p>
    <w:p w14:paraId="6842CC30" w14:textId="77777777" w:rsidR="00706FC7" w:rsidRPr="00706FC7" w:rsidRDefault="00706FC7" w:rsidP="00706FC7">
      <w:pPr>
        <w:spacing w:after="0" w:line="240" w:lineRule="auto"/>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Je betaalt met €5,00 en het bootje kost €4,25. </w:t>
      </w:r>
    </w:p>
    <w:p w14:paraId="65A04638" w14:textId="77777777"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€5,00  - €4,25 = </w:t>
      </w:r>
      <w:r w:rsidRPr="00706FC7">
        <w:rPr>
          <w:rFonts w:ascii="Calibri" w:eastAsia="Times New Roman" w:hAnsi="Calibri" w:cs="Calibri"/>
          <w:i/>
          <w:iCs/>
          <w:sz w:val="32"/>
          <w:szCs w:val="32"/>
          <w:lang w:eastAsia="nl-NL"/>
        </w:rPr>
        <w:t>……</w:t>
      </w:r>
      <w:r w:rsidRPr="00706FC7">
        <w:rPr>
          <w:rFonts w:ascii="Calibri" w:eastAsia="Times New Roman" w:hAnsi="Calibri" w:cs="Calibri"/>
          <w:sz w:val="32"/>
          <w:szCs w:val="32"/>
          <w:lang w:eastAsia="nl-NL"/>
        </w:rPr>
        <w:t> </w:t>
      </w:r>
    </w:p>
    <w:p w14:paraId="50B2CB0D" w14:textId="77777777"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€4,25 + </w:t>
      </w:r>
      <w:r w:rsidRPr="00706FC7">
        <w:rPr>
          <w:rFonts w:ascii="Calibri" w:eastAsia="Times New Roman" w:hAnsi="Calibri" w:cs="Calibri"/>
          <w:i/>
          <w:iCs/>
          <w:sz w:val="28"/>
          <w:szCs w:val="28"/>
          <w:lang w:eastAsia="nl-NL"/>
        </w:rPr>
        <w:t>……</w:t>
      </w:r>
      <w:r w:rsidRPr="00706FC7">
        <w:rPr>
          <w:rFonts w:ascii="Calibri" w:eastAsia="Times New Roman" w:hAnsi="Calibri" w:cs="Calibri"/>
          <w:sz w:val="28"/>
          <w:szCs w:val="28"/>
          <w:lang w:eastAsia="nl-NL"/>
        </w:rPr>
        <w:t> = €5,00 </w:t>
      </w:r>
    </w:p>
    <w:p w14:paraId="7624A376" w14:textId="77777777"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Schrijf de goede antwoorden op en stuur een foto naar je mentor. </w:t>
      </w:r>
    </w:p>
    <w:p w14:paraId="769FDBBA" w14:textId="76192494"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drawing>
          <wp:inline distT="0" distB="0" distL="0" distR="0" wp14:anchorId="4A440223" wp14:editId="4594BCBB">
            <wp:extent cx="3928110" cy="5375275"/>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8110" cy="5375275"/>
                    </a:xfrm>
                    <a:prstGeom prst="rect">
                      <a:avLst/>
                    </a:prstGeom>
                    <a:noFill/>
                    <a:ln>
                      <a:noFill/>
                    </a:ln>
                  </pic:spPr>
                </pic:pic>
              </a:graphicData>
            </a:graphic>
          </wp:inline>
        </w:drawing>
      </w:r>
      <w:r w:rsidRPr="00706FC7">
        <w:rPr>
          <w:rFonts w:ascii="Calibri" w:eastAsia="Times New Roman" w:hAnsi="Calibri" w:cs="Calibri"/>
          <w:sz w:val="28"/>
          <w:szCs w:val="28"/>
          <w:lang w:eastAsia="nl-NL"/>
        </w:rPr>
        <w:t> </w:t>
      </w:r>
    </w:p>
    <w:p w14:paraId="6DBD6421" w14:textId="77777777"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40"/>
          <w:szCs w:val="40"/>
          <w:lang w:eastAsia="nl-NL"/>
        </w:rPr>
        <w:t> </w:t>
      </w:r>
    </w:p>
    <w:p w14:paraId="15B7460B" w14:textId="77777777" w:rsidR="00706FC7" w:rsidRPr="00706FC7" w:rsidRDefault="00706FC7" w:rsidP="00706FC7">
      <w:pPr>
        <w:spacing w:after="0" w:line="240" w:lineRule="auto"/>
        <w:textAlignment w:val="baseline"/>
        <w:rPr>
          <w:rFonts w:ascii="Segoe UI" w:eastAsia="Times New Roman" w:hAnsi="Segoe UI" w:cs="Segoe UI"/>
          <w:sz w:val="18"/>
          <w:szCs w:val="18"/>
          <w:lang w:eastAsia="nl-NL"/>
        </w:rPr>
      </w:pPr>
      <w:r w:rsidRPr="00706FC7">
        <w:rPr>
          <w:rFonts w:ascii="Calibri" w:eastAsia="Times New Roman" w:hAnsi="Calibri" w:cs="Calibri"/>
          <w:sz w:val="24"/>
          <w:szCs w:val="24"/>
          <w:lang w:eastAsia="nl-NL"/>
        </w:rPr>
        <w:t> </w:t>
      </w:r>
    </w:p>
    <w:p w14:paraId="3306D7CF" w14:textId="0EEAAB26"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lastRenderedPageBreak/>
        <w:drawing>
          <wp:inline distT="0" distB="0" distL="0" distR="0" wp14:anchorId="2E12DDF2" wp14:editId="5D011E0C">
            <wp:extent cx="4007485" cy="545465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7485" cy="5454650"/>
                    </a:xfrm>
                    <a:prstGeom prst="rect">
                      <a:avLst/>
                    </a:prstGeom>
                    <a:noFill/>
                    <a:ln>
                      <a:noFill/>
                    </a:ln>
                  </pic:spPr>
                </pic:pic>
              </a:graphicData>
            </a:graphic>
          </wp:inline>
        </w:drawing>
      </w:r>
      <w:r w:rsidRPr="00706FC7">
        <w:rPr>
          <w:rFonts w:ascii="Calibri" w:eastAsia="Times New Roman" w:hAnsi="Calibri" w:cs="Calibri"/>
          <w:sz w:val="40"/>
          <w:szCs w:val="40"/>
          <w:lang w:eastAsia="nl-NL"/>
        </w:rPr>
        <w:t> </w:t>
      </w:r>
    </w:p>
    <w:p w14:paraId="2891E270" w14:textId="05E8B8DE" w:rsidR="00706FC7" w:rsidRPr="00706FC7" w:rsidRDefault="00706FC7" w:rsidP="00706FC7">
      <w:pPr>
        <w:spacing w:after="0" w:line="240" w:lineRule="auto"/>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drawing>
          <wp:inline distT="0" distB="0" distL="0" distR="0" wp14:anchorId="24D94F9A" wp14:editId="3F8FACE6">
            <wp:extent cx="3355340" cy="2623820"/>
            <wp:effectExtent l="0" t="0" r="0" b="508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5340" cy="2623820"/>
                    </a:xfrm>
                    <a:prstGeom prst="rect">
                      <a:avLst/>
                    </a:prstGeom>
                    <a:noFill/>
                    <a:ln>
                      <a:noFill/>
                    </a:ln>
                  </pic:spPr>
                </pic:pic>
              </a:graphicData>
            </a:graphic>
          </wp:inline>
        </w:drawing>
      </w:r>
      <w:r w:rsidRPr="00706FC7">
        <w:rPr>
          <w:rFonts w:ascii="Calibri" w:eastAsia="Times New Roman" w:hAnsi="Calibri" w:cs="Calibri"/>
          <w:sz w:val="40"/>
          <w:szCs w:val="40"/>
          <w:lang w:eastAsia="nl-NL"/>
        </w:rPr>
        <w:t> </w:t>
      </w:r>
    </w:p>
    <w:p w14:paraId="7FA8AC0A" w14:textId="77777777" w:rsidR="00706FC7" w:rsidRPr="00706FC7" w:rsidRDefault="00706FC7" w:rsidP="00706FC7">
      <w:pPr>
        <w:spacing w:after="0" w:line="240" w:lineRule="auto"/>
        <w:ind w:left="360"/>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 </w:t>
      </w:r>
    </w:p>
    <w:p w14:paraId="04DCF52C" w14:textId="58171725"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lastRenderedPageBreak/>
        <w:drawing>
          <wp:inline distT="0" distB="0" distL="0" distR="0" wp14:anchorId="3FCF93BF" wp14:editId="04AF6735">
            <wp:extent cx="3427095" cy="4452620"/>
            <wp:effectExtent l="0" t="0" r="1905" b="508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7095" cy="4452620"/>
                    </a:xfrm>
                    <a:prstGeom prst="rect">
                      <a:avLst/>
                    </a:prstGeom>
                    <a:noFill/>
                    <a:ln>
                      <a:noFill/>
                    </a:ln>
                  </pic:spPr>
                </pic:pic>
              </a:graphicData>
            </a:graphic>
          </wp:inline>
        </w:drawing>
      </w:r>
      <w:r w:rsidRPr="00706FC7">
        <w:rPr>
          <w:rFonts w:ascii="Calibri" w:eastAsia="Times New Roman" w:hAnsi="Calibri" w:cs="Calibri"/>
          <w:sz w:val="40"/>
          <w:szCs w:val="40"/>
          <w:lang w:eastAsia="nl-NL"/>
        </w:rPr>
        <w:t> </w:t>
      </w:r>
    </w:p>
    <w:p w14:paraId="2BB63E13" w14:textId="335537D8"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drawing>
          <wp:inline distT="0" distB="0" distL="0" distR="0" wp14:anchorId="1963E732" wp14:editId="22C67A79">
            <wp:extent cx="3418840" cy="1844675"/>
            <wp:effectExtent l="0" t="0" r="0" b="3175"/>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8840" cy="1844675"/>
                    </a:xfrm>
                    <a:prstGeom prst="rect">
                      <a:avLst/>
                    </a:prstGeom>
                    <a:noFill/>
                    <a:ln>
                      <a:noFill/>
                    </a:ln>
                  </pic:spPr>
                </pic:pic>
              </a:graphicData>
            </a:graphic>
          </wp:inline>
        </w:drawing>
      </w:r>
      <w:r w:rsidRPr="00706FC7">
        <w:rPr>
          <w:rFonts w:ascii="Calibri" w:eastAsia="Times New Roman" w:hAnsi="Calibri" w:cs="Calibri"/>
          <w:sz w:val="40"/>
          <w:szCs w:val="40"/>
          <w:lang w:eastAsia="nl-NL"/>
        </w:rPr>
        <w:t> </w:t>
      </w:r>
    </w:p>
    <w:p w14:paraId="09783560" w14:textId="77777777"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40"/>
          <w:szCs w:val="40"/>
          <w:lang w:eastAsia="nl-NL"/>
        </w:rPr>
        <w:t> </w:t>
      </w:r>
    </w:p>
    <w:p w14:paraId="63A44883" w14:textId="77777777"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32"/>
          <w:szCs w:val="32"/>
          <w:lang w:eastAsia="nl-NL"/>
        </w:rPr>
        <w:t>Reken bij de volgende opdracht uit hoe veel elk gezin moet betalen. Is deze opdracht te moeilijk? App je mentor  dan even. </w:t>
      </w:r>
    </w:p>
    <w:p w14:paraId="307EC2FA" w14:textId="1ACF53C6"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noProof/>
          <w:sz w:val="28"/>
          <w:szCs w:val="28"/>
          <w:lang w:eastAsia="nl-NL"/>
        </w:rPr>
        <w:lastRenderedPageBreak/>
        <w:drawing>
          <wp:inline distT="0" distB="0" distL="0" distR="0" wp14:anchorId="28A936B7" wp14:editId="3043242B">
            <wp:extent cx="5760720" cy="7320915"/>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320915"/>
                    </a:xfrm>
                    <a:prstGeom prst="rect">
                      <a:avLst/>
                    </a:prstGeom>
                    <a:noFill/>
                    <a:ln>
                      <a:noFill/>
                    </a:ln>
                  </pic:spPr>
                </pic:pic>
              </a:graphicData>
            </a:graphic>
          </wp:inline>
        </w:drawing>
      </w:r>
      <w:r w:rsidRPr="00706FC7">
        <w:rPr>
          <w:rFonts w:ascii="Calibri" w:eastAsia="Times New Roman" w:hAnsi="Calibri" w:cs="Calibri"/>
          <w:sz w:val="32"/>
          <w:szCs w:val="32"/>
          <w:lang w:eastAsia="nl-NL"/>
        </w:rPr>
        <w:t> </w:t>
      </w:r>
    </w:p>
    <w:p w14:paraId="0A0AAE31" w14:textId="1A3C92C8" w:rsidR="00706FC7" w:rsidRPr="00706FC7" w:rsidRDefault="00706FC7" w:rsidP="00706FC7">
      <w:pPr>
        <w:spacing w:after="0" w:line="240" w:lineRule="auto"/>
        <w:ind w:left="360"/>
        <w:jc w:val="center"/>
        <w:textAlignment w:val="baseline"/>
        <w:rPr>
          <w:rFonts w:ascii="Segoe UI" w:eastAsia="Times New Roman" w:hAnsi="Segoe UI" w:cs="Segoe UI"/>
          <w:sz w:val="18"/>
          <w:szCs w:val="18"/>
          <w:lang w:eastAsia="nl-NL"/>
        </w:rPr>
      </w:pPr>
      <w:r w:rsidRPr="00706FC7">
        <w:rPr>
          <w:rFonts w:ascii="Calibri" w:eastAsia="Times New Roman" w:hAnsi="Calibri" w:cs="Calibri"/>
          <w:sz w:val="28"/>
          <w:szCs w:val="28"/>
          <w:lang w:eastAsia="nl-NL"/>
        </w:rPr>
        <w:t> </w:t>
      </w:r>
    </w:p>
    <w:p w14:paraId="56C93836" w14:textId="77777777" w:rsidR="00706FC7" w:rsidRPr="00706FC7" w:rsidRDefault="00706FC7" w:rsidP="00706FC7">
      <w:pPr>
        <w:spacing w:after="0" w:line="240" w:lineRule="auto"/>
        <w:textAlignment w:val="baseline"/>
        <w:rPr>
          <w:rFonts w:ascii="Segoe UI" w:eastAsia="Times New Roman" w:hAnsi="Segoe UI" w:cs="Segoe UI"/>
          <w:sz w:val="18"/>
          <w:szCs w:val="18"/>
          <w:lang w:eastAsia="nl-NL"/>
        </w:rPr>
      </w:pPr>
      <w:r w:rsidRPr="00706FC7">
        <w:rPr>
          <w:rFonts w:ascii="Calibri" w:eastAsia="Times New Roman" w:hAnsi="Calibri" w:cs="Calibri"/>
          <w:lang w:eastAsia="nl-NL"/>
        </w:rPr>
        <w:t> </w:t>
      </w:r>
    </w:p>
    <w:p w14:paraId="07867D46" w14:textId="174B91C8" w:rsidR="00876F6F" w:rsidRDefault="00706FC7" w:rsidP="00876F6F">
      <w:pPr>
        <w:rPr>
          <w:b/>
          <w:bCs/>
        </w:rPr>
      </w:pPr>
      <w:r>
        <w:rPr>
          <w:b/>
          <w:bCs/>
        </w:rPr>
        <w:t xml:space="preserve">Vergeet je document niet op te slaan en mail alles naar </w:t>
      </w:r>
    </w:p>
    <w:p w14:paraId="49245157" w14:textId="01A28757" w:rsidR="00706FC7" w:rsidRPr="00706FC7" w:rsidRDefault="003A2C84" w:rsidP="00876F6F">
      <w:pPr>
        <w:rPr>
          <w:b/>
          <w:bCs/>
        </w:rPr>
      </w:pPr>
      <w:r>
        <w:rPr>
          <w:b/>
          <w:bCs/>
        </w:rPr>
        <w:t>d.broodwinner@de-viaan.nl</w:t>
      </w:r>
    </w:p>
    <w:sectPr w:rsidR="00706FC7" w:rsidRPr="00706FC7" w:rsidSect="00B52F5F">
      <w:footerReference w:type="default" r:id="rId5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AEF6" w14:textId="77777777" w:rsidR="002513A6" w:rsidRDefault="002513A6" w:rsidP="00B52F5F">
      <w:pPr>
        <w:spacing w:after="0" w:line="240" w:lineRule="auto"/>
      </w:pPr>
      <w:r>
        <w:separator/>
      </w:r>
    </w:p>
  </w:endnote>
  <w:endnote w:type="continuationSeparator" w:id="0">
    <w:p w14:paraId="1468E31D" w14:textId="77777777" w:rsidR="002513A6" w:rsidRDefault="002513A6" w:rsidP="00B5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481654"/>
      <w:docPartObj>
        <w:docPartGallery w:val="Page Numbers (Bottom of Page)"/>
        <w:docPartUnique/>
      </w:docPartObj>
    </w:sdtPr>
    <w:sdtEndPr/>
    <w:sdtContent>
      <w:p w14:paraId="223FE8E6" w14:textId="64DF5C83" w:rsidR="00B52F5F" w:rsidRDefault="00B52F5F">
        <w:pPr>
          <w:pStyle w:val="Voettekst"/>
          <w:jc w:val="right"/>
        </w:pPr>
        <w:r>
          <w:fldChar w:fldCharType="begin"/>
        </w:r>
        <w:r>
          <w:instrText>PAGE   \* MERGEFORMAT</w:instrText>
        </w:r>
        <w:r>
          <w:fldChar w:fldCharType="separate"/>
        </w:r>
        <w:r w:rsidR="00DD0C3E">
          <w:rPr>
            <w:noProof/>
          </w:rPr>
          <w:t>24</w:t>
        </w:r>
        <w:r>
          <w:fldChar w:fldCharType="end"/>
        </w:r>
      </w:p>
    </w:sdtContent>
  </w:sdt>
  <w:p w14:paraId="49C3378A" w14:textId="77777777" w:rsidR="00B52F5F" w:rsidRDefault="00B52F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BDC1C" w14:textId="77777777" w:rsidR="002513A6" w:rsidRDefault="002513A6" w:rsidP="00B52F5F">
      <w:pPr>
        <w:spacing w:after="0" w:line="240" w:lineRule="auto"/>
      </w:pPr>
      <w:r>
        <w:separator/>
      </w:r>
    </w:p>
  </w:footnote>
  <w:footnote w:type="continuationSeparator" w:id="0">
    <w:p w14:paraId="58099C0B" w14:textId="77777777" w:rsidR="002513A6" w:rsidRDefault="002513A6" w:rsidP="00B52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Arial" w:hAnsi="Arial" w:cs="Arial" w:hint="default"/>
        <w:b/>
        <w:i w:val="0"/>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353"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353" w:hanging="360"/>
      </w:pPr>
      <w:rPr>
        <w:rFonts w:ascii="Symbol" w:hAnsi="Symbol" w:cs="Symbol" w:hint="default"/>
        <w:sz w:val="24"/>
        <w:szCs w:val="24"/>
      </w:rPr>
    </w:lvl>
  </w:abstractNum>
  <w:abstractNum w:abstractNumId="3" w15:restartNumberingAfterBreak="0">
    <w:nsid w:val="00000004"/>
    <w:multiLevelType w:val="multilevel"/>
    <w:tmpl w:val="00000004"/>
    <w:name w:val="WW8Num4"/>
    <w:lvl w:ilvl="0">
      <w:start w:val="1"/>
      <w:numFmt w:val="bullet"/>
      <w:lvlText w:val=""/>
      <w:lvlJc w:val="left"/>
      <w:pPr>
        <w:tabs>
          <w:tab w:val="num" w:pos="138"/>
        </w:tabs>
        <w:ind w:left="1632" w:hanging="360"/>
      </w:pPr>
      <w:rPr>
        <w:rFonts w:ascii="Symbol" w:hAnsi="Symbol" w:cs="Symbol"/>
        <w:sz w:val="24"/>
      </w:rPr>
    </w:lvl>
    <w:lvl w:ilvl="1">
      <w:start w:val="1"/>
      <w:numFmt w:val="decimal"/>
      <w:lvlText w:val="%2."/>
      <w:lvlJc w:val="left"/>
      <w:pPr>
        <w:tabs>
          <w:tab w:val="num" w:pos="1218"/>
        </w:tabs>
        <w:ind w:left="1218" w:hanging="360"/>
      </w:pPr>
    </w:lvl>
    <w:lvl w:ilvl="2">
      <w:start w:val="1"/>
      <w:numFmt w:val="decimal"/>
      <w:lvlText w:val="%3."/>
      <w:lvlJc w:val="left"/>
      <w:pPr>
        <w:tabs>
          <w:tab w:val="num" w:pos="1578"/>
        </w:tabs>
        <w:ind w:left="1578" w:hanging="360"/>
      </w:pPr>
    </w:lvl>
    <w:lvl w:ilvl="3">
      <w:start w:val="1"/>
      <w:numFmt w:val="decimal"/>
      <w:lvlText w:val="%4."/>
      <w:lvlJc w:val="left"/>
      <w:pPr>
        <w:tabs>
          <w:tab w:val="num" w:pos="1938"/>
        </w:tabs>
        <w:ind w:left="1938" w:hanging="360"/>
      </w:pPr>
    </w:lvl>
    <w:lvl w:ilvl="4">
      <w:start w:val="1"/>
      <w:numFmt w:val="decimal"/>
      <w:lvlText w:val="%5."/>
      <w:lvlJc w:val="left"/>
      <w:pPr>
        <w:tabs>
          <w:tab w:val="num" w:pos="2298"/>
        </w:tabs>
        <w:ind w:left="2298" w:hanging="360"/>
      </w:pPr>
    </w:lvl>
    <w:lvl w:ilvl="5">
      <w:start w:val="1"/>
      <w:numFmt w:val="decimal"/>
      <w:lvlText w:val="%6."/>
      <w:lvlJc w:val="left"/>
      <w:pPr>
        <w:tabs>
          <w:tab w:val="num" w:pos="2658"/>
        </w:tabs>
        <w:ind w:left="2658" w:hanging="360"/>
      </w:pPr>
    </w:lvl>
    <w:lvl w:ilvl="6">
      <w:start w:val="1"/>
      <w:numFmt w:val="decimal"/>
      <w:lvlText w:val="%7."/>
      <w:lvlJc w:val="left"/>
      <w:pPr>
        <w:tabs>
          <w:tab w:val="num" w:pos="3018"/>
        </w:tabs>
        <w:ind w:left="3018" w:hanging="360"/>
      </w:pPr>
    </w:lvl>
    <w:lvl w:ilvl="7">
      <w:start w:val="1"/>
      <w:numFmt w:val="decimal"/>
      <w:lvlText w:val="%8."/>
      <w:lvlJc w:val="left"/>
      <w:pPr>
        <w:tabs>
          <w:tab w:val="num" w:pos="3378"/>
        </w:tabs>
        <w:ind w:left="3378" w:hanging="360"/>
      </w:pPr>
    </w:lvl>
    <w:lvl w:ilvl="8">
      <w:start w:val="1"/>
      <w:numFmt w:val="decimal"/>
      <w:lvlText w:val="%9."/>
      <w:lvlJc w:val="left"/>
      <w:pPr>
        <w:tabs>
          <w:tab w:val="num" w:pos="3738"/>
        </w:tabs>
        <w:ind w:left="3738"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494" w:hanging="360"/>
      </w:pPr>
      <w:rPr>
        <w:rFonts w:ascii="Symbol" w:hAnsi="Symbol" w:cs="Symbol" w:hint="default"/>
        <w:sz w:val="24"/>
        <w:szCs w:val="24"/>
      </w:rPr>
    </w:lvl>
  </w:abstractNum>
  <w:abstractNum w:abstractNumId="5" w15:restartNumberingAfterBreak="0">
    <w:nsid w:val="007A042C"/>
    <w:multiLevelType w:val="multilevel"/>
    <w:tmpl w:val="5FC697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2175CA"/>
    <w:multiLevelType w:val="multilevel"/>
    <w:tmpl w:val="2F2AE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4B55C8"/>
    <w:multiLevelType w:val="multilevel"/>
    <w:tmpl w:val="4B02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572283"/>
    <w:multiLevelType w:val="multilevel"/>
    <w:tmpl w:val="56C0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7F2D33"/>
    <w:multiLevelType w:val="multilevel"/>
    <w:tmpl w:val="5BDC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AC79FB"/>
    <w:multiLevelType w:val="multilevel"/>
    <w:tmpl w:val="BB50A2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5310DB"/>
    <w:multiLevelType w:val="multilevel"/>
    <w:tmpl w:val="A84E4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976A33"/>
    <w:multiLevelType w:val="multilevel"/>
    <w:tmpl w:val="EB1AD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54179B"/>
    <w:multiLevelType w:val="multilevel"/>
    <w:tmpl w:val="AE66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7D2CAF"/>
    <w:multiLevelType w:val="multilevel"/>
    <w:tmpl w:val="FB58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065589"/>
    <w:multiLevelType w:val="multilevel"/>
    <w:tmpl w:val="5106C2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CC51DF"/>
    <w:multiLevelType w:val="multilevel"/>
    <w:tmpl w:val="53FE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1277A"/>
    <w:multiLevelType w:val="multilevel"/>
    <w:tmpl w:val="356E1B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0E60F6"/>
    <w:multiLevelType w:val="multilevel"/>
    <w:tmpl w:val="13E4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75726D"/>
    <w:multiLevelType w:val="multilevel"/>
    <w:tmpl w:val="1F1236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EA58AF"/>
    <w:multiLevelType w:val="multilevel"/>
    <w:tmpl w:val="EF86A4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205619D"/>
    <w:multiLevelType w:val="multilevel"/>
    <w:tmpl w:val="40926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B764ED"/>
    <w:multiLevelType w:val="multilevel"/>
    <w:tmpl w:val="3F88B7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B96B04"/>
    <w:multiLevelType w:val="multilevel"/>
    <w:tmpl w:val="87F67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EF6E0E"/>
    <w:multiLevelType w:val="multilevel"/>
    <w:tmpl w:val="A8682C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3E206F"/>
    <w:multiLevelType w:val="multilevel"/>
    <w:tmpl w:val="D8DE7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0530BAB"/>
    <w:multiLevelType w:val="multilevel"/>
    <w:tmpl w:val="B88449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6B35E6"/>
    <w:multiLevelType w:val="multilevel"/>
    <w:tmpl w:val="DCA0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2170A4"/>
    <w:multiLevelType w:val="multilevel"/>
    <w:tmpl w:val="223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C33F1C"/>
    <w:multiLevelType w:val="multilevel"/>
    <w:tmpl w:val="AF72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805F2E"/>
    <w:multiLevelType w:val="multilevel"/>
    <w:tmpl w:val="6C44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89471B"/>
    <w:multiLevelType w:val="multilevel"/>
    <w:tmpl w:val="12F2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567993"/>
    <w:multiLevelType w:val="multilevel"/>
    <w:tmpl w:val="B9C0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CA61CC"/>
    <w:multiLevelType w:val="multilevel"/>
    <w:tmpl w:val="3168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803DCB"/>
    <w:multiLevelType w:val="multilevel"/>
    <w:tmpl w:val="B71C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5E4A6C"/>
    <w:multiLevelType w:val="multilevel"/>
    <w:tmpl w:val="B616D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69469F"/>
    <w:multiLevelType w:val="multilevel"/>
    <w:tmpl w:val="13B8BC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9C5912"/>
    <w:multiLevelType w:val="multilevel"/>
    <w:tmpl w:val="BC9A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E667B3"/>
    <w:multiLevelType w:val="multilevel"/>
    <w:tmpl w:val="33DC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3C7370"/>
    <w:multiLevelType w:val="multilevel"/>
    <w:tmpl w:val="A29E18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5D64B7"/>
    <w:multiLevelType w:val="multilevel"/>
    <w:tmpl w:val="0B3C4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6C1E26"/>
    <w:multiLevelType w:val="multilevel"/>
    <w:tmpl w:val="9BDCF4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AB2C97"/>
    <w:multiLevelType w:val="multilevel"/>
    <w:tmpl w:val="B08C80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6032A7"/>
    <w:multiLevelType w:val="multilevel"/>
    <w:tmpl w:val="DC6EE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8B0512"/>
    <w:multiLevelType w:val="multilevel"/>
    <w:tmpl w:val="847893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CDC3F23"/>
    <w:multiLevelType w:val="multilevel"/>
    <w:tmpl w:val="B4FA5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4166F5"/>
    <w:multiLevelType w:val="multilevel"/>
    <w:tmpl w:val="2EE20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0BD7301"/>
    <w:multiLevelType w:val="multilevel"/>
    <w:tmpl w:val="8A84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7F22C6"/>
    <w:multiLevelType w:val="multilevel"/>
    <w:tmpl w:val="9D322F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815A69"/>
    <w:multiLevelType w:val="multilevel"/>
    <w:tmpl w:val="60D0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A345C9"/>
    <w:multiLevelType w:val="multilevel"/>
    <w:tmpl w:val="EB3C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310A7E"/>
    <w:multiLevelType w:val="multilevel"/>
    <w:tmpl w:val="80A23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546AB3"/>
    <w:multiLevelType w:val="multilevel"/>
    <w:tmpl w:val="6A7A3E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9A11D5C"/>
    <w:multiLevelType w:val="multilevel"/>
    <w:tmpl w:val="02CA3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485817"/>
    <w:multiLevelType w:val="hybridMultilevel"/>
    <w:tmpl w:val="581EED84"/>
    <w:lvl w:ilvl="0" w:tplc="BE1AA2A0">
      <w:start w:val="1"/>
      <w:numFmt w:val="decimal"/>
      <w:lvlText w:val="%1."/>
      <w:lvlJc w:val="left"/>
      <w:pPr>
        <w:ind w:left="360" w:hanging="360"/>
      </w:pPr>
      <w:rPr>
        <w:rFonts w:eastAsiaTheme="majorEastAsia"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6DEC3379"/>
    <w:multiLevelType w:val="multilevel"/>
    <w:tmpl w:val="AD3AFC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F91A2D"/>
    <w:multiLevelType w:val="multilevel"/>
    <w:tmpl w:val="C3C8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4D7937"/>
    <w:multiLevelType w:val="multilevel"/>
    <w:tmpl w:val="18640E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544499"/>
    <w:multiLevelType w:val="multilevel"/>
    <w:tmpl w:val="DBF848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7664D65"/>
    <w:multiLevelType w:val="multilevel"/>
    <w:tmpl w:val="C9CE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FD06D7"/>
    <w:multiLevelType w:val="multilevel"/>
    <w:tmpl w:val="4428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46"/>
  </w:num>
  <w:num w:numId="4">
    <w:abstractNumId w:val="7"/>
  </w:num>
  <w:num w:numId="5">
    <w:abstractNumId w:val="22"/>
  </w:num>
  <w:num w:numId="6">
    <w:abstractNumId w:val="48"/>
  </w:num>
  <w:num w:numId="7">
    <w:abstractNumId w:val="53"/>
  </w:num>
  <w:num w:numId="8">
    <w:abstractNumId w:val="40"/>
  </w:num>
  <w:num w:numId="9">
    <w:abstractNumId w:val="35"/>
  </w:num>
  <w:num w:numId="10">
    <w:abstractNumId w:val="19"/>
  </w:num>
  <w:num w:numId="11">
    <w:abstractNumId w:val="12"/>
  </w:num>
  <w:num w:numId="12">
    <w:abstractNumId w:val="41"/>
  </w:num>
  <w:num w:numId="13">
    <w:abstractNumId w:val="34"/>
  </w:num>
  <w:num w:numId="14">
    <w:abstractNumId w:val="52"/>
  </w:num>
  <w:num w:numId="15">
    <w:abstractNumId w:val="55"/>
  </w:num>
  <w:num w:numId="16">
    <w:abstractNumId w:val="58"/>
  </w:num>
  <w:num w:numId="17">
    <w:abstractNumId w:val="24"/>
  </w:num>
  <w:num w:numId="18">
    <w:abstractNumId w:val="5"/>
  </w:num>
  <w:num w:numId="19">
    <w:abstractNumId w:val="32"/>
  </w:num>
  <w:num w:numId="20">
    <w:abstractNumId w:val="20"/>
  </w:num>
  <w:num w:numId="21">
    <w:abstractNumId w:val="25"/>
  </w:num>
  <w:num w:numId="22">
    <w:abstractNumId w:val="21"/>
  </w:num>
  <w:num w:numId="23">
    <w:abstractNumId w:val="42"/>
  </w:num>
  <w:num w:numId="24">
    <w:abstractNumId w:val="39"/>
  </w:num>
  <w:num w:numId="25">
    <w:abstractNumId w:val="27"/>
  </w:num>
  <w:num w:numId="26">
    <w:abstractNumId w:val="50"/>
  </w:num>
  <w:num w:numId="27">
    <w:abstractNumId w:val="45"/>
  </w:num>
  <w:num w:numId="28">
    <w:abstractNumId w:val="60"/>
  </w:num>
  <w:num w:numId="29">
    <w:abstractNumId w:val="43"/>
  </w:num>
  <w:num w:numId="30">
    <w:abstractNumId w:val="51"/>
  </w:num>
  <w:num w:numId="31">
    <w:abstractNumId w:val="36"/>
  </w:num>
  <w:num w:numId="32">
    <w:abstractNumId w:val="57"/>
  </w:num>
  <w:num w:numId="33">
    <w:abstractNumId w:val="31"/>
  </w:num>
  <w:num w:numId="34">
    <w:abstractNumId w:val="11"/>
  </w:num>
  <w:num w:numId="35">
    <w:abstractNumId w:val="23"/>
  </w:num>
  <w:num w:numId="36">
    <w:abstractNumId w:val="26"/>
  </w:num>
  <w:num w:numId="37">
    <w:abstractNumId w:val="44"/>
  </w:num>
  <w:num w:numId="38">
    <w:abstractNumId w:val="10"/>
  </w:num>
  <w:num w:numId="39">
    <w:abstractNumId w:val="17"/>
  </w:num>
  <w:num w:numId="40">
    <w:abstractNumId w:val="54"/>
  </w:num>
  <w:num w:numId="41">
    <w:abstractNumId w:val="16"/>
  </w:num>
  <w:num w:numId="42">
    <w:abstractNumId w:val="8"/>
  </w:num>
  <w:num w:numId="43">
    <w:abstractNumId w:val="13"/>
  </w:num>
  <w:num w:numId="44">
    <w:abstractNumId w:val="33"/>
  </w:num>
  <w:num w:numId="45">
    <w:abstractNumId w:val="9"/>
  </w:num>
  <w:num w:numId="46">
    <w:abstractNumId w:val="28"/>
  </w:num>
  <w:num w:numId="47">
    <w:abstractNumId w:val="47"/>
  </w:num>
  <w:num w:numId="48">
    <w:abstractNumId w:val="56"/>
  </w:num>
  <w:num w:numId="49">
    <w:abstractNumId w:val="59"/>
  </w:num>
  <w:num w:numId="50">
    <w:abstractNumId w:val="38"/>
  </w:num>
  <w:num w:numId="51">
    <w:abstractNumId w:val="49"/>
  </w:num>
  <w:num w:numId="52">
    <w:abstractNumId w:val="14"/>
  </w:num>
  <w:num w:numId="53">
    <w:abstractNumId w:val="30"/>
  </w:num>
  <w:num w:numId="54">
    <w:abstractNumId w:val="37"/>
  </w:num>
  <w:num w:numId="55">
    <w:abstractNumId w:val="18"/>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4CC"/>
    <w:rsid w:val="0001702A"/>
    <w:rsid w:val="00026508"/>
    <w:rsid w:val="000543BA"/>
    <w:rsid w:val="00085CBF"/>
    <w:rsid w:val="00094582"/>
    <w:rsid w:val="000D1CCA"/>
    <w:rsid w:val="0011079D"/>
    <w:rsid w:val="00166D06"/>
    <w:rsid w:val="001D06BD"/>
    <w:rsid w:val="002213AA"/>
    <w:rsid w:val="002217C8"/>
    <w:rsid w:val="002513A6"/>
    <w:rsid w:val="002675E7"/>
    <w:rsid w:val="00295345"/>
    <w:rsid w:val="00325A2C"/>
    <w:rsid w:val="00380A90"/>
    <w:rsid w:val="00383AE5"/>
    <w:rsid w:val="003A2C84"/>
    <w:rsid w:val="003B43A4"/>
    <w:rsid w:val="003F7A9F"/>
    <w:rsid w:val="00481C45"/>
    <w:rsid w:val="004B5B4A"/>
    <w:rsid w:val="004D2F7F"/>
    <w:rsid w:val="00551B56"/>
    <w:rsid w:val="005901C6"/>
    <w:rsid w:val="005A156E"/>
    <w:rsid w:val="00603DB8"/>
    <w:rsid w:val="00643538"/>
    <w:rsid w:val="006A2C9A"/>
    <w:rsid w:val="00706FC7"/>
    <w:rsid w:val="00712E04"/>
    <w:rsid w:val="00716FA1"/>
    <w:rsid w:val="00770AA7"/>
    <w:rsid w:val="007B676F"/>
    <w:rsid w:val="00811B82"/>
    <w:rsid w:val="008166AD"/>
    <w:rsid w:val="008526F5"/>
    <w:rsid w:val="00876F6F"/>
    <w:rsid w:val="00881AE0"/>
    <w:rsid w:val="008A2FB3"/>
    <w:rsid w:val="009134CC"/>
    <w:rsid w:val="00973E89"/>
    <w:rsid w:val="009B1111"/>
    <w:rsid w:val="009E6FBF"/>
    <w:rsid w:val="00A13BA2"/>
    <w:rsid w:val="00AB2874"/>
    <w:rsid w:val="00B1117D"/>
    <w:rsid w:val="00B52F5F"/>
    <w:rsid w:val="00BA7122"/>
    <w:rsid w:val="00BC015F"/>
    <w:rsid w:val="00BC7F88"/>
    <w:rsid w:val="00C36D5E"/>
    <w:rsid w:val="00C4251D"/>
    <w:rsid w:val="00CC4C2D"/>
    <w:rsid w:val="00DD0C3E"/>
    <w:rsid w:val="00DE3C4A"/>
    <w:rsid w:val="00E20CD7"/>
    <w:rsid w:val="00E85E50"/>
    <w:rsid w:val="00EC10AF"/>
    <w:rsid w:val="00EE1F78"/>
    <w:rsid w:val="00EE213D"/>
    <w:rsid w:val="00F957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D2E8"/>
  <w15:chartTrackingRefBased/>
  <w15:docId w15:val="{05AB9527-4C86-4ED4-99A6-27271721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34CC"/>
  </w:style>
  <w:style w:type="paragraph" w:styleId="Kop1">
    <w:name w:val="heading 1"/>
    <w:basedOn w:val="Standaard"/>
    <w:next w:val="Standaard"/>
    <w:link w:val="Kop1Char"/>
    <w:uiPriority w:val="9"/>
    <w:qFormat/>
    <w:rsid w:val="009134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134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Rastertabel4">
    <w:name w:val="Grid Table 4"/>
    <w:basedOn w:val="Standaardtabel"/>
    <w:uiPriority w:val="49"/>
    <w:rsid w:val="009134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eenafstand">
    <w:name w:val="No Spacing"/>
    <w:link w:val="GeenafstandChar"/>
    <w:uiPriority w:val="1"/>
    <w:qFormat/>
    <w:rsid w:val="009134C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134CC"/>
    <w:rPr>
      <w:rFonts w:eastAsiaTheme="minorEastAsia"/>
      <w:lang w:eastAsia="nl-NL"/>
    </w:rPr>
  </w:style>
  <w:style w:type="character" w:customStyle="1" w:styleId="Kop1Char">
    <w:name w:val="Kop 1 Char"/>
    <w:basedOn w:val="Standaardalinea-lettertype"/>
    <w:link w:val="Kop1"/>
    <w:uiPriority w:val="9"/>
    <w:rsid w:val="009134C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134CC"/>
    <w:rPr>
      <w:rFonts w:asciiTheme="majorHAnsi" w:eastAsiaTheme="majorEastAsia" w:hAnsiTheme="majorHAnsi" w:cstheme="majorBidi"/>
      <w:color w:val="2F5496" w:themeColor="accent1" w:themeShade="BF"/>
      <w:sz w:val="26"/>
      <w:szCs w:val="26"/>
    </w:rPr>
  </w:style>
  <w:style w:type="character" w:styleId="Hyperlink">
    <w:name w:val="Hyperlink"/>
    <w:unhideWhenUsed/>
    <w:rsid w:val="009134CC"/>
    <w:rPr>
      <w:color w:val="0000FF"/>
      <w:u w:val="single"/>
    </w:rPr>
  </w:style>
  <w:style w:type="table" w:styleId="Rastertabel4-Accent2">
    <w:name w:val="Grid Table 4 Accent 2"/>
    <w:basedOn w:val="Standaardtabel"/>
    <w:uiPriority w:val="49"/>
    <w:rsid w:val="005A15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ragraph">
    <w:name w:val="paragraph"/>
    <w:basedOn w:val="Standaard"/>
    <w:rsid w:val="002953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95345"/>
  </w:style>
  <w:style w:type="character" w:customStyle="1" w:styleId="eop">
    <w:name w:val="eop"/>
    <w:basedOn w:val="Standaardalinea-lettertype"/>
    <w:rsid w:val="00295345"/>
  </w:style>
  <w:style w:type="character" w:customStyle="1" w:styleId="tabchar">
    <w:name w:val="tabchar"/>
    <w:basedOn w:val="Standaardalinea-lettertype"/>
    <w:rsid w:val="00295345"/>
  </w:style>
  <w:style w:type="character" w:customStyle="1" w:styleId="pagebreaktextspan">
    <w:name w:val="pagebreaktextspan"/>
    <w:basedOn w:val="Standaardalinea-lettertype"/>
    <w:rsid w:val="00295345"/>
  </w:style>
  <w:style w:type="character" w:customStyle="1" w:styleId="scxw146734437">
    <w:name w:val="scxw146734437"/>
    <w:basedOn w:val="Standaardalinea-lettertype"/>
    <w:rsid w:val="00295345"/>
  </w:style>
  <w:style w:type="character" w:customStyle="1" w:styleId="spellingerror">
    <w:name w:val="spellingerror"/>
    <w:basedOn w:val="Standaardalinea-lettertype"/>
    <w:rsid w:val="00295345"/>
  </w:style>
  <w:style w:type="table" w:styleId="Tabelraster">
    <w:name w:val="Table Grid"/>
    <w:basedOn w:val="Standaardtabel"/>
    <w:uiPriority w:val="39"/>
    <w:rsid w:val="00B1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Standaardalinea-lettertype"/>
    <w:rsid w:val="00094582"/>
  </w:style>
  <w:style w:type="character" w:customStyle="1" w:styleId="Onopgelostemelding1">
    <w:name w:val="Onopgeloste melding1"/>
    <w:basedOn w:val="Standaardalinea-lettertype"/>
    <w:uiPriority w:val="99"/>
    <w:semiHidden/>
    <w:unhideWhenUsed/>
    <w:rsid w:val="00481C45"/>
    <w:rPr>
      <w:color w:val="605E5C"/>
      <w:shd w:val="clear" w:color="auto" w:fill="E1DFDD"/>
    </w:rPr>
  </w:style>
  <w:style w:type="character" w:customStyle="1" w:styleId="scxw118083247">
    <w:name w:val="scxw118083247"/>
    <w:basedOn w:val="Standaardalinea-lettertype"/>
    <w:rsid w:val="000543BA"/>
  </w:style>
  <w:style w:type="paragraph" w:styleId="Normaalweb">
    <w:name w:val="Normal (Web)"/>
    <w:basedOn w:val="Standaard"/>
    <w:uiPriority w:val="99"/>
    <w:unhideWhenUsed/>
    <w:rsid w:val="001107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52F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2F5F"/>
  </w:style>
  <w:style w:type="paragraph" w:styleId="Voettekst">
    <w:name w:val="footer"/>
    <w:basedOn w:val="Standaard"/>
    <w:link w:val="VoettekstChar"/>
    <w:uiPriority w:val="99"/>
    <w:unhideWhenUsed/>
    <w:rsid w:val="00B52F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2F5F"/>
  </w:style>
  <w:style w:type="character" w:styleId="Onopgelostemelding">
    <w:name w:val="Unresolved Mention"/>
    <w:basedOn w:val="Standaardalinea-lettertype"/>
    <w:uiPriority w:val="99"/>
    <w:semiHidden/>
    <w:unhideWhenUsed/>
    <w:rsid w:val="00551B56"/>
    <w:rPr>
      <w:color w:val="605E5C"/>
      <w:shd w:val="clear" w:color="auto" w:fill="E1DFDD"/>
    </w:rPr>
  </w:style>
  <w:style w:type="paragraph" w:styleId="Lijstalinea">
    <w:name w:val="List Paragraph"/>
    <w:basedOn w:val="Standaard"/>
    <w:uiPriority w:val="34"/>
    <w:qFormat/>
    <w:rsid w:val="00973E89"/>
    <w:pPr>
      <w:ind w:left="720"/>
      <w:contextualSpacing/>
    </w:pPr>
  </w:style>
  <w:style w:type="character" w:customStyle="1" w:styleId="apple-tab-span">
    <w:name w:val="apple-tab-span"/>
    <w:basedOn w:val="Standaardalinea-lettertype"/>
    <w:rsid w:val="009B1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563">
      <w:bodyDiv w:val="1"/>
      <w:marLeft w:val="0"/>
      <w:marRight w:val="0"/>
      <w:marTop w:val="0"/>
      <w:marBottom w:val="0"/>
      <w:divBdr>
        <w:top w:val="none" w:sz="0" w:space="0" w:color="auto"/>
        <w:left w:val="none" w:sz="0" w:space="0" w:color="auto"/>
        <w:bottom w:val="none" w:sz="0" w:space="0" w:color="auto"/>
        <w:right w:val="none" w:sz="0" w:space="0" w:color="auto"/>
      </w:divBdr>
      <w:divsChild>
        <w:div w:id="309093797">
          <w:marLeft w:val="709"/>
          <w:marRight w:val="0"/>
          <w:marTop w:val="0"/>
          <w:marBottom w:val="0"/>
          <w:divBdr>
            <w:top w:val="none" w:sz="0" w:space="0" w:color="auto"/>
            <w:left w:val="none" w:sz="0" w:space="0" w:color="auto"/>
            <w:bottom w:val="none" w:sz="0" w:space="0" w:color="auto"/>
            <w:right w:val="none" w:sz="0" w:space="0" w:color="auto"/>
          </w:divBdr>
        </w:div>
        <w:div w:id="605649705">
          <w:marLeft w:val="689"/>
          <w:marRight w:val="0"/>
          <w:marTop w:val="0"/>
          <w:marBottom w:val="0"/>
          <w:divBdr>
            <w:top w:val="none" w:sz="0" w:space="0" w:color="auto"/>
            <w:left w:val="none" w:sz="0" w:space="0" w:color="auto"/>
            <w:bottom w:val="none" w:sz="0" w:space="0" w:color="auto"/>
            <w:right w:val="none" w:sz="0" w:space="0" w:color="auto"/>
          </w:divBdr>
        </w:div>
        <w:div w:id="1848473304">
          <w:marLeft w:val="689"/>
          <w:marRight w:val="0"/>
          <w:marTop w:val="0"/>
          <w:marBottom w:val="0"/>
          <w:divBdr>
            <w:top w:val="none" w:sz="0" w:space="0" w:color="auto"/>
            <w:left w:val="none" w:sz="0" w:space="0" w:color="auto"/>
            <w:bottom w:val="none" w:sz="0" w:space="0" w:color="auto"/>
            <w:right w:val="none" w:sz="0" w:space="0" w:color="auto"/>
          </w:divBdr>
        </w:div>
        <w:div w:id="2018456508">
          <w:marLeft w:val="689"/>
          <w:marRight w:val="0"/>
          <w:marTop w:val="0"/>
          <w:marBottom w:val="0"/>
          <w:divBdr>
            <w:top w:val="none" w:sz="0" w:space="0" w:color="auto"/>
            <w:left w:val="none" w:sz="0" w:space="0" w:color="auto"/>
            <w:bottom w:val="none" w:sz="0" w:space="0" w:color="auto"/>
            <w:right w:val="none" w:sz="0" w:space="0" w:color="auto"/>
          </w:divBdr>
        </w:div>
        <w:div w:id="1927838538">
          <w:marLeft w:val="826"/>
          <w:marRight w:val="0"/>
          <w:marTop w:val="0"/>
          <w:marBottom w:val="0"/>
          <w:divBdr>
            <w:top w:val="none" w:sz="0" w:space="0" w:color="auto"/>
            <w:left w:val="none" w:sz="0" w:space="0" w:color="auto"/>
            <w:bottom w:val="none" w:sz="0" w:space="0" w:color="auto"/>
            <w:right w:val="none" w:sz="0" w:space="0" w:color="auto"/>
          </w:divBdr>
        </w:div>
        <w:div w:id="346906903">
          <w:marLeft w:val="948"/>
          <w:marRight w:val="0"/>
          <w:marTop w:val="0"/>
          <w:marBottom w:val="0"/>
          <w:divBdr>
            <w:top w:val="none" w:sz="0" w:space="0" w:color="auto"/>
            <w:left w:val="none" w:sz="0" w:space="0" w:color="auto"/>
            <w:bottom w:val="none" w:sz="0" w:space="0" w:color="auto"/>
            <w:right w:val="none" w:sz="0" w:space="0" w:color="auto"/>
          </w:divBdr>
        </w:div>
        <w:div w:id="214237989">
          <w:marLeft w:val="689"/>
          <w:marRight w:val="0"/>
          <w:marTop w:val="0"/>
          <w:marBottom w:val="0"/>
          <w:divBdr>
            <w:top w:val="none" w:sz="0" w:space="0" w:color="auto"/>
            <w:left w:val="none" w:sz="0" w:space="0" w:color="auto"/>
            <w:bottom w:val="none" w:sz="0" w:space="0" w:color="auto"/>
            <w:right w:val="none" w:sz="0" w:space="0" w:color="auto"/>
          </w:divBdr>
        </w:div>
        <w:div w:id="1384869070">
          <w:marLeft w:val="689"/>
          <w:marRight w:val="0"/>
          <w:marTop w:val="0"/>
          <w:marBottom w:val="0"/>
          <w:divBdr>
            <w:top w:val="none" w:sz="0" w:space="0" w:color="auto"/>
            <w:left w:val="none" w:sz="0" w:space="0" w:color="auto"/>
            <w:bottom w:val="none" w:sz="0" w:space="0" w:color="auto"/>
            <w:right w:val="none" w:sz="0" w:space="0" w:color="auto"/>
          </w:divBdr>
        </w:div>
        <w:div w:id="1097486795">
          <w:marLeft w:val="689"/>
          <w:marRight w:val="0"/>
          <w:marTop w:val="0"/>
          <w:marBottom w:val="0"/>
          <w:divBdr>
            <w:top w:val="none" w:sz="0" w:space="0" w:color="auto"/>
            <w:left w:val="none" w:sz="0" w:space="0" w:color="auto"/>
            <w:bottom w:val="none" w:sz="0" w:space="0" w:color="auto"/>
            <w:right w:val="none" w:sz="0" w:space="0" w:color="auto"/>
          </w:divBdr>
        </w:div>
        <w:div w:id="842473364">
          <w:marLeft w:val="689"/>
          <w:marRight w:val="0"/>
          <w:marTop w:val="0"/>
          <w:marBottom w:val="0"/>
          <w:divBdr>
            <w:top w:val="none" w:sz="0" w:space="0" w:color="auto"/>
            <w:left w:val="none" w:sz="0" w:space="0" w:color="auto"/>
            <w:bottom w:val="none" w:sz="0" w:space="0" w:color="auto"/>
            <w:right w:val="none" w:sz="0" w:space="0" w:color="auto"/>
          </w:divBdr>
        </w:div>
      </w:divsChild>
    </w:div>
    <w:div w:id="56557618">
      <w:bodyDiv w:val="1"/>
      <w:marLeft w:val="0"/>
      <w:marRight w:val="0"/>
      <w:marTop w:val="0"/>
      <w:marBottom w:val="0"/>
      <w:divBdr>
        <w:top w:val="none" w:sz="0" w:space="0" w:color="auto"/>
        <w:left w:val="none" w:sz="0" w:space="0" w:color="auto"/>
        <w:bottom w:val="none" w:sz="0" w:space="0" w:color="auto"/>
        <w:right w:val="none" w:sz="0" w:space="0" w:color="auto"/>
      </w:divBdr>
      <w:divsChild>
        <w:div w:id="1880629373">
          <w:marLeft w:val="0"/>
          <w:marRight w:val="0"/>
          <w:marTop w:val="0"/>
          <w:marBottom w:val="0"/>
          <w:divBdr>
            <w:top w:val="none" w:sz="0" w:space="0" w:color="auto"/>
            <w:left w:val="none" w:sz="0" w:space="0" w:color="auto"/>
            <w:bottom w:val="none" w:sz="0" w:space="0" w:color="auto"/>
            <w:right w:val="none" w:sz="0" w:space="0" w:color="auto"/>
          </w:divBdr>
          <w:divsChild>
            <w:div w:id="963342632">
              <w:marLeft w:val="0"/>
              <w:marRight w:val="0"/>
              <w:marTop w:val="0"/>
              <w:marBottom w:val="0"/>
              <w:divBdr>
                <w:top w:val="none" w:sz="0" w:space="0" w:color="auto"/>
                <w:left w:val="none" w:sz="0" w:space="0" w:color="auto"/>
                <w:bottom w:val="none" w:sz="0" w:space="0" w:color="auto"/>
                <w:right w:val="none" w:sz="0" w:space="0" w:color="auto"/>
              </w:divBdr>
            </w:div>
            <w:div w:id="781417488">
              <w:marLeft w:val="0"/>
              <w:marRight w:val="0"/>
              <w:marTop w:val="0"/>
              <w:marBottom w:val="0"/>
              <w:divBdr>
                <w:top w:val="none" w:sz="0" w:space="0" w:color="auto"/>
                <w:left w:val="none" w:sz="0" w:space="0" w:color="auto"/>
                <w:bottom w:val="none" w:sz="0" w:space="0" w:color="auto"/>
                <w:right w:val="none" w:sz="0" w:space="0" w:color="auto"/>
              </w:divBdr>
            </w:div>
            <w:div w:id="215362785">
              <w:marLeft w:val="0"/>
              <w:marRight w:val="0"/>
              <w:marTop w:val="0"/>
              <w:marBottom w:val="0"/>
              <w:divBdr>
                <w:top w:val="none" w:sz="0" w:space="0" w:color="auto"/>
                <w:left w:val="none" w:sz="0" w:space="0" w:color="auto"/>
                <w:bottom w:val="none" w:sz="0" w:space="0" w:color="auto"/>
                <w:right w:val="none" w:sz="0" w:space="0" w:color="auto"/>
              </w:divBdr>
            </w:div>
            <w:div w:id="1448507117">
              <w:marLeft w:val="0"/>
              <w:marRight w:val="0"/>
              <w:marTop w:val="0"/>
              <w:marBottom w:val="0"/>
              <w:divBdr>
                <w:top w:val="none" w:sz="0" w:space="0" w:color="auto"/>
                <w:left w:val="none" w:sz="0" w:space="0" w:color="auto"/>
                <w:bottom w:val="none" w:sz="0" w:space="0" w:color="auto"/>
                <w:right w:val="none" w:sz="0" w:space="0" w:color="auto"/>
              </w:divBdr>
            </w:div>
            <w:div w:id="2084790251">
              <w:marLeft w:val="0"/>
              <w:marRight w:val="0"/>
              <w:marTop w:val="0"/>
              <w:marBottom w:val="0"/>
              <w:divBdr>
                <w:top w:val="none" w:sz="0" w:space="0" w:color="auto"/>
                <w:left w:val="none" w:sz="0" w:space="0" w:color="auto"/>
                <w:bottom w:val="none" w:sz="0" w:space="0" w:color="auto"/>
                <w:right w:val="none" w:sz="0" w:space="0" w:color="auto"/>
              </w:divBdr>
            </w:div>
          </w:divsChild>
        </w:div>
        <w:div w:id="383649744">
          <w:marLeft w:val="0"/>
          <w:marRight w:val="0"/>
          <w:marTop w:val="0"/>
          <w:marBottom w:val="0"/>
          <w:divBdr>
            <w:top w:val="none" w:sz="0" w:space="0" w:color="auto"/>
            <w:left w:val="none" w:sz="0" w:space="0" w:color="auto"/>
            <w:bottom w:val="none" w:sz="0" w:space="0" w:color="auto"/>
            <w:right w:val="none" w:sz="0" w:space="0" w:color="auto"/>
          </w:divBdr>
          <w:divsChild>
            <w:div w:id="1849060185">
              <w:marLeft w:val="0"/>
              <w:marRight w:val="0"/>
              <w:marTop w:val="0"/>
              <w:marBottom w:val="0"/>
              <w:divBdr>
                <w:top w:val="none" w:sz="0" w:space="0" w:color="auto"/>
                <w:left w:val="none" w:sz="0" w:space="0" w:color="auto"/>
                <w:bottom w:val="none" w:sz="0" w:space="0" w:color="auto"/>
                <w:right w:val="none" w:sz="0" w:space="0" w:color="auto"/>
              </w:divBdr>
            </w:div>
            <w:div w:id="1615597530">
              <w:marLeft w:val="0"/>
              <w:marRight w:val="0"/>
              <w:marTop w:val="0"/>
              <w:marBottom w:val="0"/>
              <w:divBdr>
                <w:top w:val="none" w:sz="0" w:space="0" w:color="auto"/>
                <w:left w:val="none" w:sz="0" w:space="0" w:color="auto"/>
                <w:bottom w:val="none" w:sz="0" w:space="0" w:color="auto"/>
                <w:right w:val="none" w:sz="0" w:space="0" w:color="auto"/>
              </w:divBdr>
            </w:div>
            <w:div w:id="764156974">
              <w:marLeft w:val="0"/>
              <w:marRight w:val="0"/>
              <w:marTop w:val="0"/>
              <w:marBottom w:val="0"/>
              <w:divBdr>
                <w:top w:val="none" w:sz="0" w:space="0" w:color="auto"/>
                <w:left w:val="none" w:sz="0" w:space="0" w:color="auto"/>
                <w:bottom w:val="none" w:sz="0" w:space="0" w:color="auto"/>
                <w:right w:val="none" w:sz="0" w:space="0" w:color="auto"/>
              </w:divBdr>
            </w:div>
            <w:div w:id="770903178">
              <w:marLeft w:val="0"/>
              <w:marRight w:val="0"/>
              <w:marTop w:val="0"/>
              <w:marBottom w:val="0"/>
              <w:divBdr>
                <w:top w:val="none" w:sz="0" w:space="0" w:color="auto"/>
                <w:left w:val="none" w:sz="0" w:space="0" w:color="auto"/>
                <w:bottom w:val="none" w:sz="0" w:space="0" w:color="auto"/>
                <w:right w:val="none" w:sz="0" w:space="0" w:color="auto"/>
              </w:divBdr>
            </w:div>
            <w:div w:id="596449436">
              <w:marLeft w:val="0"/>
              <w:marRight w:val="0"/>
              <w:marTop w:val="0"/>
              <w:marBottom w:val="0"/>
              <w:divBdr>
                <w:top w:val="none" w:sz="0" w:space="0" w:color="auto"/>
                <w:left w:val="none" w:sz="0" w:space="0" w:color="auto"/>
                <w:bottom w:val="none" w:sz="0" w:space="0" w:color="auto"/>
                <w:right w:val="none" w:sz="0" w:space="0" w:color="auto"/>
              </w:divBdr>
            </w:div>
          </w:divsChild>
        </w:div>
        <w:div w:id="1060641627">
          <w:marLeft w:val="0"/>
          <w:marRight w:val="0"/>
          <w:marTop w:val="0"/>
          <w:marBottom w:val="0"/>
          <w:divBdr>
            <w:top w:val="none" w:sz="0" w:space="0" w:color="auto"/>
            <w:left w:val="none" w:sz="0" w:space="0" w:color="auto"/>
            <w:bottom w:val="none" w:sz="0" w:space="0" w:color="auto"/>
            <w:right w:val="none" w:sz="0" w:space="0" w:color="auto"/>
          </w:divBdr>
        </w:div>
        <w:div w:id="1972973143">
          <w:marLeft w:val="0"/>
          <w:marRight w:val="0"/>
          <w:marTop w:val="0"/>
          <w:marBottom w:val="0"/>
          <w:divBdr>
            <w:top w:val="none" w:sz="0" w:space="0" w:color="auto"/>
            <w:left w:val="none" w:sz="0" w:space="0" w:color="auto"/>
            <w:bottom w:val="none" w:sz="0" w:space="0" w:color="auto"/>
            <w:right w:val="none" w:sz="0" w:space="0" w:color="auto"/>
          </w:divBdr>
        </w:div>
        <w:div w:id="1586718096">
          <w:marLeft w:val="0"/>
          <w:marRight w:val="0"/>
          <w:marTop w:val="0"/>
          <w:marBottom w:val="0"/>
          <w:divBdr>
            <w:top w:val="none" w:sz="0" w:space="0" w:color="auto"/>
            <w:left w:val="none" w:sz="0" w:space="0" w:color="auto"/>
            <w:bottom w:val="none" w:sz="0" w:space="0" w:color="auto"/>
            <w:right w:val="none" w:sz="0" w:space="0" w:color="auto"/>
          </w:divBdr>
        </w:div>
        <w:div w:id="1700273770">
          <w:marLeft w:val="0"/>
          <w:marRight w:val="0"/>
          <w:marTop w:val="0"/>
          <w:marBottom w:val="0"/>
          <w:divBdr>
            <w:top w:val="none" w:sz="0" w:space="0" w:color="auto"/>
            <w:left w:val="none" w:sz="0" w:space="0" w:color="auto"/>
            <w:bottom w:val="none" w:sz="0" w:space="0" w:color="auto"/>
            <w:right w:val="none" w:sz="0" w:space="0" w:color="auto"/>
          </w:divBdr>
        </w:div>
        <w:div w:id="1780564234">
          <w:marLeft w:val="0"/>
          <w:marRight w:val="0"/>
          <w:marTop w:val="0"/>
          <w:marBottom w:val="0"/>
          <w:divBdr>
            <w:top w:val="none" w:sz="0" w:space="0" w:color="auto"/>
            <w:left w:val="none" w:sz="0" w:space="0" w:color="auto"/>
            <w:bottom w:val="none" w:sz="0" w:space="0" w:color="auto"/>
            <w:right w:val="none" w:sz="0" w:space="0" w:color="auto"/>
          </w:divBdr>
        </w:div>
        <w:div w:id="766384242">
          <w:marLeft w:val="0"/>
          <w:marRight w:val="0"/>
          <w:marTop w:val="0"/>
          <w:marBottom w:val="0"/>
          <w:divBdr>
            <w:top w:val="none" w:sz="0" w:space="0" w:color="auto"/>
            <w:left w:val="none" w:sz="0" w:space="0" w:color="auto"/>
            <w:bottom w:val="none" w:sz="0" w:space="0" w:color="auto"/>
            <w:right w:val="none" w:sz="0" w:space="0" w:color="auto"/>
          </w:divBdr>
        </w:div>
        <w:div w:id="1343163973">
          <w:marLeft w:val="0"/>
          <w:marRight w:val="0"/>
          <w:marTop w:val="0"/>
          <w:marBottom w:val="0"/>
          <w:divBdr>
            <w:top w:val="none" w:sz="0" w:space="0" w:color="auto"/>
            <w:left w:val="none" w:sz="0" w:space="0" w:color="auto"/>
            <w:bottom w:val="none" w:sz="0" w:space="0" w:color="auto"/>
            <w:right w:val="none" w:sz="0" w:space="0" w:color="auto"/>
          </w:divBdr>
        </w:div>
        <w:div w:id="150560126">
          <w:marLeft w:val="0"/>
          <w:marRight w:val="0"/>
          <w:marTop w:val="0"/>
          <w:marBottom w:val="0"/>
          <w:divBdr>
            <w:top w:val="none" w:sz="0" w:space="0" w:color="auto"/>
            <w:left w:val="none" w:sz="0" w:space="0" w:color="auto"/>
            <w:bottom w:val="none" w:sz="0" w:space="0" w:color="auto"/>
            <w:right w:val="none" w:sz="0" w:space="0" w:color="auto"/>
          </w:divBdr>
        </w:div>
        <w:div w:id="1120346150">
          <w:marLeft w:val="0"/>
          <w:marRight w:val="0"/>
          <w:marTop w:val="0"/>
          <w:marBottom w:val="0"/>
          <w:divBdr>
            <w:top w:val="none" w:sz="0" w:space="0" w:color="auto"/>
            <w:left w:val="none" w:sz="0" w:space="0" w:color="auto"/>
            <w:bottom w:val="none" w:sz="0" w:space="0" w:color="auto"/>
            <w:right w:val="none" w:sz="0" w:space="0" w:color="auto"/>
          </w:divBdr>
        </w:div>
        <w:div w:id="1719090102">
          <w:marLeft w:val="0"/>
          <w:marRight w:val="0"/>
          <w:marTop w:val="0"/>
          <w:marBottom w:val="0"/>
          <w:divBdr>
            <w:top w:val="none" w:sz="0" w:space="0" w:color="auto"/>
            <w:left w:val="none" w:sz="0" w:space="0" w:color="auto"/>
            <w:bottom w:val="none" w:sz="0" w:space="0" w:color="auto"/>
            <w:right w:val="none" w:sz="0" w:space="0" w:color="auto"/>
          </w:divBdr>
        </w:div>
        <w:div w:id="1233926390">
          <w:marLeft w:val="0"/>
          <w:marRight w:val="0"/>
          <w:marTop w:val="0"/>
          <w:marBottom w:val="0"/>
          <w:divBdr>
            <w:top w:val="none" w:sz="0" w:space="0" w:color="auto"/>
            <w:left w:val="none" w:sz="0" w:space="0" w:color="auto"/>
            <w:bottom w:val="none" w:sz="0" w:space="0" w:color="auto"/>
            <w:right w:val="none" w:sz="0" w:space="0" w:color="auto"/>
          </w:divBdr>
        </w:div>
        <w:div w:id="1235168225">
          <w:marLeft w:val="0"/>
          <w:marRight w:val="0"/>
          <w:marTop w:val="0"/>
          <w:marBottom w:val="0"/>
          <w:divBdr>
            <w:top w:val="none" w:sz="0" w:space="0" w:color="auto"/>
            <w:left w:val="none" w:sz="0" w:space="0" w:color="auto"/>
            <w:bottom w:val="none" w:sz="0" w:space="0" w:color="auto"/>
            <w:right w:val="none" w:sz="0" w:space="0" w:color="auto"/>
          </w:divBdr>
        </w:div>
        <w:div w:id="1955481095">
          <w:marLeft w:val="0"/>
          <w:marRight w:val="0"/>
          <w:marTop w:val="0"/>
          <w:marBottom w:val="0"/>
          <w:divBdr>
            <w:top w:val="none" w:sz="0" w:space="0" w:color="auto"/>
            <w:left w:val="none" w:sz="0" w:space="0" w:color="auto"/>
            <w:bottom w:val="none" w:sz="0" w:space="0" w:color="auto"/>
            <w:right w:val="none" w:sz="0" w:space="0" w:color="auto"/>
          </w:divBdr>
        </w:div>
        <w:div w:id="527107921">
          <w:marLeft w:val="0"/>
          <w:marRight w:val="0"/>
          <w:marTop w:val="0"/>
          <w:marBottom w:val="0"/>
          <w:divBdr>
            <w:top w:val="none" w:sz="0" w:space="0" w:color="auto"/>
            <w:left w:val="none" w:sz="0" w:space="0" w:color="auto"/>
            <w:bottom w:val="none" w:sz="0" w:space="0" w:color="auto"/>
            <w:right w:val="none" w:sz="0" w:space="0" w:color="auto"/>
          </w:divBdr>
        </w:div>
        <w:div w:id="767580345">
          <w:marLeft w:val="0"/>
          <w:marRight w:val="0"/>
          <w:marTop w:val="0"/>
          <w:marBottom w:val="0"/>
          <w:divBdr>
            <w:top w:val="none" w:sz="0" w:space="0" w:color="auto"/>
            <w:left w:val="none" w:sz="0" w:space="0" w:color="auto"/>
            <w:bottom w:val="none" w:sz="0" w:space="0" w:color="auto"/>
            <w:right w:val="none" w:sz="0" w:space="0" w:color="auto"/>
          </w:divBdr>
        </w:div>
        <w:div w:id="1334988819">
          <w:marLeft w:val="0"/>
          <w:marRight w:val="0"/>
          <w:marTop w:val="0"/>
          <w:marBottom w:val="0"/>
          <w:divBdr>
            <w:top w:val="none" w:sz="0" w:space="0" w:color="auto"/>
            <w:left w:val="none" w:sz="0" w:space="0" w:color="auto"/>
            <w:bottom w:val="none" w:sz="0" w:space="0" w:color="auto"/>
            <w:right w:val="none" w:sz="0" w:space="0" w:color="auto"/>
          </w:divBdr>
        </w:div>
      </w:divsChild>
    </w:div>
    <w:div w:id="135686458">
      <w:bodyDiv w:val="1"/>
      <w:marLeft w:val="0"/>
      <w:marRight w:val="0"/>
      <w:marTop w:val="0"/>
      <w:marBottom w:val="0"/>
      <w:divBdr>
        <w:top w:val="none" w:sz="0" w:space="0" w:color="auto"/>
        <w:left w:val="none" w:sz="0" w:space="0" w:color="auto"/>
        <w:bottom w:val="none" w:sz="0" w:space="0" w:color="auto"/>
        <w:right w:val="none" w:sz="0" w:space="0" w:color="auto"/>
      </w:divBdr>
      <w:divsChild>
        <w:div w:id="327250167">
          <w:marLeft w:val="0"/>
          <w:marRight w:val="0"/>
          <w:marTop w:val="0"/>
          <w:marBottom w:val="0"/>
          <w:divBdr>
            <w:top w:val="none" w:sz="0" w:space="0" w:color="auto"/>
            <w:left w:val="none" w:sz="0" w:space="0" w:color="auto"/>
            <w:bottom w:val="none" w:sz="0" w:space="0" w:color="auto"/>
            <w:right w:val="none" w:sz="0" w:space="0" w:color="auto"/>
          </w:divBdr>
        </w:div>
        <w:div w:id="1391923097">
          <w:marLeft w:val="0"/>
          <w:marRight w:val="0"/>
          <w:marTop w:val="0"/>
          <w:marBottom w:val="0"/>
          <w:divBdr>
            <w:top w:val="none" w:sz="0" w:space="0" w:color="auto"/>
            <w:left w:val="none" w:sz="0" w:space="0" w:color="auto"/>
            <w:bottom w:val="none" w:sz="0" w:space="0" w:color="auto"/>
            <w:right w:val="none" w:sz="0" w:space="0" w:color="auto"/>
          </w:divBdr>
        </w:div>
        <w:div w:id="1559701656">
          <w:marLeft w:val="0"/>
          <w:marRight w:val="0"/>
          <w:marTop w:val="0"/>
          <w:marBottom w:val="0"/>
          <w:divBdr>
            <w:top w:val="none" w:sz="0" w:space="0" w:color="auto"/>
            <w:left w:val="none" w:sz="0" w:space="0" w:color="auto"/>
            <w:bottom w:val="none" w:sz="0" w:space="0" w:color="auto"/>
            <w:right w:val="none" w:sz="0" w:space="0" w:color="auto"/>
          </w:divBdr>
        </w:div>
        <w:div w:id="1580673426">
          <w:marLeft w:val="0"/>
          <w:marRight w:val="0"/>
          <w:marTop w:val="0"/>
          <w:marBottom w:val="0"/>
          <w:divBdr>
            <w:top w:val="none" w:sz="0" w:space="0" w:color="auto"/>
            <w:left w:val="none" w:sz="0" w:space="0" w:color="auto"/>
            <w:bottom w:val="none" w:sz="0" w:space="0" w:color="auto"/>
            <w:right w:val="none" w:sz="0" w:space="0" w:color="auto"/>
          </w:divBdr>
        </w:div>
        <w:div w:id="1304234246">
          <w:marLeft w:val="0"/>
          <w:marRight w:val="0"/>
          <w:marTop w:val="0"/>
          <w:marBottom w:val="0"/>
          <w:divBdr>
            <w:top w:val="none" w:sz="0" w:space="0" w:color="auto"/>
            <w:left w:val="none" w:sz="0" w:space="0" w:color="auto"/>
            <w:bottom w:val="none" w:sz="0" w:space="0" w:color="auto"/>
            <w:right w:val="none" w:sz="0" w:space="0" w:color="auto"/>
          </w:divBdr>
        </w:div>
        <w:div w:id="1033385419">
          <w:marLeft w:val="0"/>
          <w:marRight w:val="0"/>
          <w:marTop w:val="0"/>
          <w:marBottom w:val="0"/>
          <w:divBdr>
            <w:top w:val="none" w:sz="0" w:space="0" w:color="auto"/>
            <w:left w:val="none" w:sz="0" w:space="0" w:color="auto"/>
            <w:bottom w:val="none" w:sz="0" w:space="0" w:color="auto"/>
            <w:right w:val="none" w:sz="0" w:space="0" w:color="auto"/>
          </w:divBdr>
        </w:div>
        <w:div w:id="1043867222">
          <w:marLeft w:val="0"/>
          <w:marRight w:val="0"/>
          <w:marTop w:val="0"/>
          <w:marBottom w:val="0"/>
          <w:divBdr>
            <w:top w:val="none" w:sz="0" w:space="0" w:color="auto"/>
            <w:left w:val="none" w:sz="0" w:space="0" w:color="auto"/>
            <w:bottom w:val="none" w:sz="0" w:space="0" w:color="auto"/>
            <w:right w:val="none" w:sz="0" w:space="0" w:color="auto"/>
          </w:divBdr>
        </w:div>
        <w:div w:id="1213230858">
          <w:marLeft w:val="0"/>
          <w:marRight w:val="0"/>
          <w:marTop w:val="0"/>
          <w:marBottom w:val="0"/>
          <w:divBdr>
            <w:top w:val="none" w:sz="0" w:space="0" w:color="auto"/>
            <w:left w:val="none" w:sz="0" w:space="0" w:color="auto"/>
            <w:bottom w:val="none" w:sz="0" w:space="0" w:color="auto"/>
            <w:right w:val="none" w:sz="0" w:space="0" w:color="auto"/>
          </w:divBdr>
        </w:div>
        <w:div w:id="121194262">
          <w:marLeft w:val="0"/>
          <w:marRight w:val="0"/>
          <w:marTop w:val="0"/>
          <w:marBottom w:val="0"/>
          <w:divBdr>
            <w:top w:val="none" w:sz="0" w:space="0" w:color="auto"/>
            <w:left w:val="none" w:sz="0" w:space="0" w:color="auto"/>
            <w:bottom w:val="none" w:sz="0" w:space="0" w:color="auto"/>
            <w:right w:val="none" w:sz="0" w:space="0" w:color="auto"/>
          </w:divBdr>
        </w:div>
        <w:div w:id="953168518">
          <w:marLeft w:val="0"/>
          <w:marRight w:val="0"/>
          <w:marTop w:val="0"/>
          <w:marBottom w:val="0"/>
          <w:divBdr>
            <w:top w:val="none" w:sz="0" w:space="0" w:color="auto"/>
            <w:left w:val="none" w:sz="0" w:space="0" w:color="auto"/>
            <w:bottom w:val="none" w:sz="0" w:space="0" w:color="auto"/>
            <w:right w:val="none" w:sz="0" w:space="0" w:color="auto"/>
          </w:divBdr>
        </w:div>
        <w:div w:id="1629050312">
          <w:marLeft w:val="0"/>
          <w:marRight w:val="0"/>
          <w:marTop w:val="0"/>
          <w:marBottom w:val="0"/>
          <w:divBdr>
            <w:top w:val="none" w:sz="0" w:space="0" w:color="auto"/>
            <w:left w:val="none" w:sz="0" w:space="0" w:color="auto"/>
            <w:bottom w:val="none" w:sz="0" w:space="0" w:color="auto"/>
            <w:right w:val="none" w:sz="0" w:space="0" w:color="auto"/>
          </w:divBdr>
        </w:div>
        <w:div w:id="1920677107">
          <w:marLeft w:val="0"/>
          <w:marRight w:val="0"/>
          <w:marTop w:val="0"/>
          <w:marBottom w:val="0"/>
          <w:divBdr>
            <w:top w:val="none" w:sz="0" w:space="0" w:color="auto"/>
            <w:left w:val="none" w:sz="0" w:space="0" w:color="auto"/>
            <w:bottom w:val="none" w:sz="0" w:space="0" w:color="auto"/>
            <w:right w:val="none" w:sz="0" w:space="0" w:color="auto"/>
          </w:divBdr>
        </w:div>
        <w:div w:id="1523277856">
          <w:marLeft w:val="0"/>
          <w:marRight w:val="0"/>
          <w:marTop w:val="0"/>
          <w:marBottom w:val="0"/>
          <w:divBdr>
            <w:top w:val="none" w:sz="0" w:space="0" w:color="auto"/>
            <w:left w:val="none" w:sz="0" w:space="0" w:color="auto"/>
            <w:bottom w:val="none" w:sz="0" w:space="0" w:color="auto"/>
            <w:right w:val="none" w:sz="0" w:space="0" w:color="auto"/>
          </w:divBdr>
        </w:div>
        <w:div w:id="1199926399">
          <w:marLeft w:val="0"/>
          <w:marRight w:val="0"/>
          <w:marTop w:val="0"/>
          <w:marBottom w:val="0"/>
          <w:divBdr>
            <w:top w:val="none" w:sz="0" w:space="0" w:color="auto"/>
            <w:left w:val="none" w:sz="0" w:space="0" w:color="auto"/>
            <w:bottom w:val="none" w:sz="0" w:space="0" w:color="auto"/>
            <w:right w:val="none" w:sz="0" w:space="0" w:color="auto"/>
          </w:divBdr>
        </w:div>
        <w:div w:id="1733574408">
          <w:marLeft w:val="0"/>
          <w:marRight w:val="0"/>
          <w:marTop w:val="0"/>
          <w:marBottom w:val="0"/>
          <w:divBdr>
            <w:top w:val="none" w:sz="0" w:space="0" w:color="auto"/>
            <w:left w:val="none" w:sz="0" w:space="0" w:color="auto"/>
            <w:bottom w:val="none" w:sz="0" w:space="0" w:color="auto"/>
            <w:right w:val="none" w:sz="0" w:space="0" w:color="auto"/>
          </w:divBdr>
        </w:div>
        <w:div w:id="1444614615">
          <w:marLeft w:val="0"/>
          <w:marRight w:val="0"/>
          <w:marTop w:val="0"/>
          <w:marBottom w:val="0"/>
          <w:divBdr>
            <w:top w:val="none" w:sz="0" w:space="0" w:color="auto"/>
            <w:left w:val="none" w:sz="0" w:space="0" w:color="auto"/>
            <w:bottom w:val="none" w:sz="0" w:space="0" w:color="auto"/>
            <w:right w:val="none" w:sz="0" w:space="0" w:color="auto"/>
          </w:divBdr>
        </w:div>
        <w:div w:id="61299218">
          <w:marLeft w:val="0"/>
          <w:marRight w:val="0"/>
          <w:marTop w:val="0"/>
          <w:marBottom w:val="0"/>
          <w:divBdr>
            <w:top w:val="none" w:sz="0" w:space="0" w:color="auto"/>
            <w:left w:val="none" w:sz="0" w:space="0" w:color="auto"/>
            <w:bottom w:val="none" w:sz="0" w:space="0" w:color="auto"/>
            <w:right w:val="none" w:sz="0" w:space="0" w:color="auto"/>
          </w:divBdr>
        </w:div>
      </w:divsChild>
    </w:div>
    <w:div w:id="265310234">
      <w:bodyDiv w:val="1"/>
      <w:marLeft w:val="0"/>
      <w:marRight w:val="0"/>
      <w:marTop w:val="0"/>
      <w:marBottom w:val="0"/>
      <w:divBdr>
        <w:top w:val="none" w:sz="0" w:space="0" w:color="auto"/>
        <w:left w:val="none" w:sz="0" w:space="0" w:color="auto"/>
        <w:bottom w:val="none" w:sz="0" w:space="0" w:color="auto"/>
        <w:right w:val="none" w:sz="0" w:space="0" w:color="auto"/>
      </w:divBdr>
    </w:div>
    <w:div w:id="423570847">
      <w:bodyDiv w:val="1"/>
      <w:marLeft w:val="0"/>
      <w:marRight w:val="0"/>
      <w:marTop w:val="0"/>
      <w:marBottom w:val="0"/>
      <w:divBdr>
        <w:top w:val="none" w:sz="0" w:space="0" w:color="auto"/>
        <w:left w:val="none" w:sz="0" w:space="0" w:color="auto"/>
        <w:bottom w:val="none" w:sz="0" w:space="0" w:color="auto"/>
        <w:right w:val="none" w:sz="0" w:space="0" w:color="auto"/>
      </w:divBdr>
    </w:div>
    <w:div w:id="486870826">
      <w:bodyDiv w:val="1"/>
      <w:marLeft w:val="0"/>
      <w:marRight w:val="0"/>
      <w:marTop w:val="0"/>
      <w:marBottom w:val="0"/>
      <w:divBdr>
        <w:top w:val="none" w:sz="0" w:space="0" w:color="auto"/>
        <w:left w:val="none" w:sz="0" w:space="0" w:color="auto"/>
        <w:bottom w:val="none" w:sz="0" w:space="0" w:color="auto"/>
        <w:right w:val="none" w:sz="0" w:space="0" w:color="auto"/>
      </w:divBdr>
      <w:divsChild>
        <w:div w:id="257761976">
          <w:marLeft w:val="0"/>
          <w:marRight w:val="0"/>
          <w:marTop w:val="0"/>
          <w:marBottom w:val="0"/>
          <w:divBdr>
            <w:top w:val="none" w:sz="0" w:space="0" w:color="auto"/>
            <w:left w:val="none" w:sz="0" w:space="0" w:color="auto"/>
            <w:bottom w:val="none" w:sz="0" w:space="0" w:color="auto"/>
            <w:right w:val="none" w:sz="0" w:space="0" w:color="auto"/>
          </w:divBdr>
        </w:div>
        <w:div w:id="22444638">
          <w:marLeft w:val="0"/>
          <w:marRight w:val="0"/>
          <w:marTop w:val="0"/>
          <w:marBottom w:val="0"/>
          <w:divBdr>
            <w:top w:val="none" w:sz="0" w:space="0" w:color="auto"/>
            <w:left w:val="none" w:sz="0" w:space="0" w:color="auto"/>
            <w:bottom w:val="none" w:sz="0" w:space="0" w:color="auto"/>
            <w:right w:val="none" w:sz="0" w:space="0" w:color="auto"/>
          </w:divBdr>
        </w:div>
        <w:div w:id="398525571">
          <w:marLeft w:val="0"/>
          <w:marRight w:val="0"/>
          <w:marTop w:val="0"/>
          <w:marBottom w:val="0"/>
          <w:divBdr>
            <w:top w:val="none" w:sz="0" w:space="0" w:color="auto"/>
            <w:left w:val="none" w:sz="0" w:space="0" w:color="auto"/>
            <w:bottom w:val="none" w:sz="0" w:space="0" w:color="auto"/>
            <w:right w:val="none" w:sz="0" w:space="0" w:color="auto"/>
          </w:divBdr>
        </w:div>
        <w:div w:id="1895659309">
          <w:marLeft w:val="0"/>
          <w:marRight w:val="0"/>
          <w:marTop w:val="0"/>
          <w:marBottom w:val="0"/>
          <w:divBdr>
            <w:top w:val="none" w:sz="0" w:space="0" w:color="auto"/>
            <w:left w:val="none" w:sz="0" w:space="0" w:color="auto"/>
            <w:bottom w:val="none" w:sz="0" w:space="0" w:color="auto"/>
            <w:right w:val="none" w:sz="0" w:space="0" w:color="auto"/>
          </w:divBdr>
        </w:div>
      </w:divsChild>
    </w:div>
    <w:div w:id="549346002">
      <w:bodyDiv w:val="1"/>
      <w:marLeft w:val="0"/>
      <w:marRight w:val="0"/>
      <w:marTop w:val="0"/>
      <w:marBottom w:val="0"/>
      <w:divBdr>
        <w:top w:val="none" w:sz="0" w:space="0" w:color="auto"/>
        <w:left w:val="none" w:sz="0" w:space="0" w:color="auto"/>
        <w:bottom w:val="none" w:sz="0" w:space="0" w:color="auto"/>
        <w:right w:val="none" w:sz="0" w:space="0" w:color="auto"/>
      </w:divBdr>
      <w:divsChild>
        <w:div w:id="749548704">
          <w:marLeft w:val="0"/>
          <w:marRight w:val="0"/>
          <w:marTop w:val="0"/>
          <w:marBottom w:val="0"/>
          <w:divBdr>
            <w:top w:val="none" w:sz="0" w:space="0" w:color="auto"/>
            <w:left w:val="none" w:sz="0" w:space="0" w:color="auto"/>
            <w:bottom w:val="none" w:sz="0" w:space="0" w:color="auto"/>
            <w:right w:val="none" w:sz="0" w:space="0" w:color="auto"/>
          </w:divBdr>
        </w:div>
        <w:div w:id="2827260">
          <w:marLeft w:val="0"/>
          <w:marRight w:val="0"/>
          <w:marTop w:val="0"/>
          <w:marBottom w:val="0"/>
          <w:divBdr>
            <w:top w:val="none" w:sz="0" w:space="0" w:color="auto"/>
            <w:left w:val="none" w:sz="0" w:space="0" w:color="auto"/>
            <w:bottom w:val="none" w:sz="0" w:space="0" w:color="auto"/>
            <w:right w:val="none" w:sz="0" w:space="0" w:color="auto"/>
          </w:divBdr>
        </w:div>
        <w:div w:id="61416530">
          <w:marLeft w:val="0"/>
          <w:marRight w:val="0"/>
          <w:marTop w:val="0"/>
          <w:marBottom w:val="0"/>
          <w:divBdr>
            <w:top w:val="none" w:sz="0" w:space="0" w:color="auto"/>
            <w:left w:val="none" w:sz="0" w:space="0" w:color="auto"/>
            <w:bottom w:val="none" w:sz="0" w:space="0" w:color="auto"/>
            <w:right w:val="none" w:sz="0" w:space="0" w:color="auto"/>
          </w:divBdr>
        </w:div>
        <w:div w:id="1577131571">
          <w:marLeft w:val="0"/>
          <w:marRight w:val="0"/>
          <w:marTop w:val="0"/>
          <w:marBottom w:val="0"/>
          <w:divBdr>
            <w:top w:val="none" w:sz="0" w:space="0" w:color="auto"/>
            <w:left w:val="none" w:sz="0" w:space="0" w:color="auto"/>
            <w:bottom w:val="none" w:sz="0" w:space="0" w:color="auto"/>
            <w:right w:val="none" w:sz="0" w:space="0" w:color="auto"/>
          </w:divBdr>
        </w:div>
        <w:div w:id="460461784">
          <w:marLeft w:val="0"/>
          <w:marRight w:val="0"/>
          <w:marTop w:val="0"/>
          <w:marBottom w:val="0"/>
          <w:divBdr>
            <w:top w:val="none" w:sz="0" w:space="0" w:color="auto"/>
            <w:left w:val="none" w:sz="0" w:space="0" w:color="auto"/>
            <w:bottom w:val="none" w:sz="0" w:space="0" w:color="auto"/>
            <w:right w:val="none" w:sz="0" w:space="0" w:color="auto"/>
          </w:divBdr>
        </w:div>
        <w:div w:id="1710959168">
          <w:marLeft w:val="0"/>
          <w:marRight w:val="0"/>
          <w:marTop w:val="0"/>
          <w:marBottom w:val="0"/>
          <w:divBdr>
            <w:top w:val="none" w:sz="0" w:space="0" w:color="auto"/>
            <w:left w:val="none" w:sz="0" w:space="0" w:color="auto"/>
            <w:bottom w:val="none" w:sz="0" w:space="0" w:color="auto"/>
            <w:right w:val="none" w:sz="0" w:space="0" w:color="auto"/>
          </w:divBdr>
        </w:div>
        <w:div w:id="1891112156">
          <w:marLeft w:val="0"/>
          <w:marRight w:val="0"/>
          <w:marTop w:val="0"/>
          <w:marBottom w:val="0"/>
          <w:divBdr>
            <w:top w:val="none" w:sz="0" w:space="0" w:color="auto"/>
            <w:left w:val="none" w:sz="0" w:space="0" w:color="auto"/>
            <w:bottom w:val="none" w:sz="0" w:space="0" w:color="auto"/>
            <w:right w:val="none" w:sz="0" w:space="0" w:color="auto"/>
          </w:divBdr>
        </w:div>
        <w:div w:id="1541278953">
          <w:marLeft w:val="0"/>
          <w:marRight w:val="0"/>
          <w:marTop w:val="0"/>
          <w:marBottom w:val="0"/>
          <w:divBdr>
            <w:top w:val="none" w:sz="0" w:space="0" w:color="auto"/>
            <w:left w:val="none" w:sz="0" w:space="0" w:color="auto"/>
            <w:bottom w:val="none" w:sz="0" w:space="0" w:color="auto"/>
            <w:right w:val="none" w:sz="0" w:space="0" w:color="auto"/>
          </w:divBdr>
        </w:div>
        <w:div w:id="1369720396">
          <w:marLeft w:val="0"/>
          <w:marRight w:val="0"/>
          <w:marTop w:val="0"/>
          <w:marBottom w:val="0"/>
          <w:divBdr>
            <w:top w:val="none" w:sz="0" w:space="0" w:color="auto"/>
            <w:left w:val="none" w:sz="0" w:space="0" w:color="auto"/>
            <w:bottom w:val="none" w:sz="0" w:space="0" w:color="auto"/>
            <w:right w:val="none" w:sz="0" w:space="0" w:color="auto"/>
          </w:divBdr>
        </w:div>
        <w:div w:id="2005665940">
          <w:marLeft w:val="0"/>
          <w:marRight w:val="0"/>
          <w:marTop w:val="0"/>
          <w:marBottom w:val="0"/>
          <w:divBdr>
            <w:top w:val="none" w:sz="0" w:space="0" w:color="auto"/>
            <w:left w:val="none" w:sz="0" w:space="0" w:color="auto"/>
            <w:bottom w:val="none" w:sz="0" w:space="0" w:color="auto"/>
            <w:right w:val="none" w:sz="0" w:space="0" w:color="auto"/>
          </w:divBdr>
        </w:div>
        <w:div w:id="342365625">
          <w:marLeft w:val="0"/>
          <w:marRight w:val="0"/>
          <w:marTop w:val="0"/>
          <w:marBottom w:val="0"/>
          <w:divBdr>
            <w:top w:val="none" w:sz="0" w:space="0" w:color="auto"/>
            <w:left w:val="none" w:sz="0" w:space="0" w:color="auto"/>
            <w:bottom w:val="none" w:sz="0" w:space="0" w:color="auto"/>
            <w:right w:val="none" w:sz="0" w:space="0" w:color="auto"/>
          </w:divBdr>
        </w:div>
        <w:div w:id="251399126">
          <w:marLeft w:val="0"/>
          <w:marRight w:val="0"/>
          <w:marTop w:val="0"/>
          <w:marBottom w:val="0"/>
          <w:divBdr>
            <w:top w:val="none" w:sz="0" w:space="0" w:color="auto"/>
            <w:left w:val="none" w:sz="0" w:space="0" w:color="auto"/>
            <w:bottom w:val="none" w:sz="0" w:space="0" w:color="auto"/>
            <w:right w:val="none" w:sz="0" w:space="0" w:color="auto"/>
          </w:divBdr>
          <w:divsChild>
            <w:div w:id="1514807342">
              <w:marLeft w:val="0"/>
              <w:marRight w:val="0"/>
              <w:marTop w:val="0"/>
              <w:marBottom w:val="0"/>
              <w:divBdr>
                <w:top w:val="none" w:sz="0" w:space="0" w:color="auto"/>
                <w:left w:val="none" w:sz="0" w:space="0" w:color="auto"/>
                <w:bottom w:val="none" w:sz="0" w:space="0" w:color="auto"/>
                <w:right w:val="none" w:sz="0" w:space="0" w:color="auto"/>
              </w:divBdr>
            </w:div>
            <w:div w:id="483938165">
              <w:marLeft w:val="0"/>
              <w:marRight w:val="0"/>
              <w:marTop w:val="0"/>
              <w:marBottom w:val="0"/>
              <w:divBdr>
                <w:top w:val="none" w:sz="0" w:space="0" w:color="auto"/>
                <w:left w:val="none" w:sz="0" w:space="0" w:color="auto"/>
                <w:bottom w:val="none" w:sz="0" w:space="0" w:color="auto"/>
                <w:right w:val="none" w:sz="0" w:space="0" w:color="auto"/>
              </w:divBdr>
            </w:div>
            <w:div w:id="1802534082">
              <w:marLeft w:val="0"/>
              <w:marRight w:val="0"/>
              <w:marTop w:val="0"/>
              <w:marBottom w:val="0"/>
              <w:divBdr>
                <w:top w:val="none" w:sz="0" w:space="0" w:color="auto"/>
                <w:left w:val="none" w:sz="0" w:space="0" w:color="auto"/>
                <w:bottom w:val="none" w:sz="0" w:space="0" w:color="auto"/>
                <w:right w:val="none" w:sz="0" w:space="0" w:color="auto"/>
              </w:divBdr>
            </w:div>
            <w:div w:id="2038311486">
              <w:marLeft w:val="0"/>
              <w:marRight w:val="0"/>
              <w:marTop w:val="0"/>
              <w:marBottom w:val="0"/>
              <w:divBdr>
                <w:top w:val="none" w:sz="0" w:space="0" w:color="auto"/>
                <w:left w:val="none" w:sz="0" w:space="0" w:color="auto"/>
                <w:bottom w:val="none" w:sz="0" w:space="0" w:color="auto"/>
                <w:right w:val="none" w:sz="0" w:space="0" w:color="auto"/>
              </w:divBdr>
            </w:div>
            <w:div w:id="676661092">
              <w:marLeft w:val="0"/>
              <w:marRight w:val="0"/>
              <w:marTop w:val="0"/>
              <w:marBottom w:val="0"/>
              <w:divBdr>
                <w:top w:val="none" w:sz="0" w:space="0" w:color="auto"/>
                <w:left w:val="none" w:sz="0" w:space="0" w:color="auto"/>
                <w:bottom w:val="none" w:sz="0" w:space="0" w:color="auto"/>
                <w:right w:val="none" w:sz="0" w:space="0" w:color="auto"/>
              </w:divBdr>
            </w:div>
          </w:divsChild>
        </w:div>
        <w:div w:id="1665736943">
          <w:marLeft w:val="0"/>
          <w:marRight w:val="0"/>
          <w:marTop w:val="0"/>
          <w:marBottom w:val="0"/>
          <w:divBdr>
            <w:top w:val="none" w:sz="0" w:space="0" w:color="auto"/>
            <w:left w:val="none" w:sz="0" w:space="0" w:color="auto"/>
            <w:bottom w:val="none" w:sz="0" w:space="0" w:color="auto"/>
            <w:right w:val="none" w:sz="0" w:space="0" w:color="auto"/>
          </w:divBdr>
          <w:divsChild>
            <w:div w:id="1598055281">
              <w:marLeft w:val="0"/>
              <w:marRight w:val="0"/>
              <w:marTop w:val="0"/>
              <w:marBottom w:val="0"/>
              <w:divBdr>
                <w:top w:val="none" w:sz="0" w:space="0" w:color="auto"/>
                <w:left w:val="none" w:sz="0" w:space="0" w:color="auto"/>
                <w:bottom w:val="none" w:sz="0" w:space="0" w:color="auto"/>
                <w:right w:val="none" w:sz="0" w:space="0" w:color="auto"/>
              </w:divBdr>
            </w:div>
            <w:div w:id="46801487">
              <w:marLeft w:val="0"/>
              <w:marRight w:val="0"/>
              <w:marTop w:val="0"/>
              <w:marBottom w:val="0"/>
              <w:divBdr>
                <w:top w:val="none" w:sz="0" w:space="0" w:color="auto"/>
                <w:left w:val="none" w:sz="0" w:space="0" w:color="auto"/>
                <w:bottom w:val="none" w:sz="0" w:space="0" w:color="auto"/>
                <w:right w:val="none" w:sz="0" w:space="0" w:color="auto"/>
              </w:divBdr>
            </w:div>
            <w:div w:id="1066416495">
              <w:marLeft w:val="0"/>
              <w:marRight w:val="0"/>
              <w:marTop w:val="0"/>
              <w:marBottom w:val="0"/>
              <w:divBdr>
                <w:top w:val="none" w:sz="0" w:space="0" w:color="auto"/>
                <w:left w:val="none" w:sz="0" w:space="0" w:color="auto"/>
                <w:bottom w:val="none" w:sz="0" w:space="0" w:color="auto"/>
                <w:right w:val="none" w:sz="0" w:space="0" w:color="auto"/>
              </w:divBdr>
            </w:div>
            <w:div w:id="2128116195">
              <w:marLeft w:val="0"/>
              <w:marRight w:val="0"/>
              <w:marTop w:val="0"/>
              <w:marBottom w:val="0"/>
              <w:divBdr>
                <w:top w:val="none" w:sz="0" w:space="0" w:color="auto"/>
                <w:left w:val="none" w:sz="0" w:space="0" w:color="auto"/>
                <w:bottom w:val="none" w:sz="0" w:space="0" w:color="auto"/>
                <w:right w:val="none" w:sz="0" w:space="0" w:color="auto"/>
              </w:divBdr>
            </w:div>
            <w:div w:id="736627789">
              <w:marLeft w:val="0"/>
              <w:marRight w:val="0"/>
              <w:marTop w:val="0"/>
              <w:marBottom w:val="0"/>
              <w:divBdr>
                <w:top w:val="none" w:sz="0" w:space="0" w:color="auto"/>
                <w:left w:val="none" w:sz="0" w:space="0" w:color="auto"/>
                <w:bottom w:val="none" w:sz="0" w:space="0" w:color="auto"/>
                <w:right w:val="none" w:sz="0" w:space="0" w:color="auto"/>
              </w:divBdr>
            </w:div>
          </w:divsChild>
        </w:div>
        <w:div w:id="439495019">
          <w:marLeft w:val="0"/>
          <w:marRight w:val="0"/>
          <w:marTop w:val="0"/>
          <w:marBottom w:val="0"/>
          <w:divBdr>
            <w:top w:val="none" w:sz="0" w:space="0" w:color="auto"/>
            <w:left w:val="none" w:sz="0" w:space="0" w:color="auto"/>
            <w:bottom w:val="none" w:sz="0" w:space="0" w:color="auto"/>
            <w:right w:val="none" w:sz="0" w:space="0" w:color="auto"/>
          </w:divBdr>
          <w:divsChild>
            <w:div w:id="118227575">
              <w:marLeft w:val="0"/>
              <w:marRight w:val="0"/>
              <w:marTop w:val="0"/>
              <w:marBottom w:val="0"/>
              <w:divBdr>
                <w:top w:val="none" w:sz="0" w:space="0" w:color="auto"/>
                <w:left w:val="none" w:sz="0" w:space="0" w:color="auto"/>
                <w:bottom w:val="none" w:sz="0" w:space="0" w:color="auto"/>
                <w:right w:val="none" w:sz="0" w:space="0" w:color="auto"/>
              </w:divBdr>
            </w:div>
            <w:div w:id="449207854">
              <w:marLeft w:val="0"/>
              <w:marRight w:val="0"/>
              <w:marTop w:val="0"/>
              <w:marBottom w:val="0"/>
              <w:divBdr>
                <w:top w:val="none" w:sz="0" w:space="0" w:color="auto"/>
                <w:left w:val="none" w:sz="0" w:space="0" w:color="auto"/>
                <w:bottom w:val="none" w:sz="0" w:space="0" w:color="auto"/>
                <w:right w:val="none" w:sz="0" w:space="0" w:color="auto"/>
              </w:divBdr>
            </w:div>
            <w:div w:id="804468886">
              <w:marLeft w:val="0"/>
              <w:marRight w:val="0"/>
              <w:marTop w:val="0"/>
              <w:marBottom w:val="0"/>
              <w:divBdr>
                <w:top w:val="none" w:sz="0" w:space="0" w:color="auto"/>
                <w:left w:val="none" w:sz="0" w:space="0" w:color="auto"/>
                <w:bottom w:val="none" w:sz="0" w:space="0" w:color="auto"/>
                <w:right w:val="none" w:sz="0" w:space="0" w:color="auto"/>
              </w:divBdr>
            </w:div>
            <w:div w:id="2008819991">
              <w:marLeft w:val="0"/>
              <w:marRight w:val="0"/>
              <w:marTop w:val="0"/>
              <w:marBottom w:val="0"/>
              <w:divBdr>
                <w:top w:val="none" w:sz="0" w:space="0" w:color="auto"/>
                <w:left w:val="none" w:sz="0" w:space="0" w:color="auto"/>
                <w:bottom w:val="none" w:sz="0" w:space="0" w:color="auto"/>
                <w:right w:val="none" w:sz="0" w:space="0" w:color="auto"/>
              </w:divBdr>
            </w:div>
            <w:div w:id="248469704">
              <w:marLeft w:val="0"/>
              <w:marRight w:val="0"/>
              <w:marTop w:val="0"/>
              <w:marBottom w:val="0"/>
              <w:divBdr>
                <w:top w:val="none" w:sz="0" w:space="0" w:color="auto"/>
                <w:left w:val="none" w:sz="0" w:space="0" w:color="auto"/>
                <w:bottom w:val="none" w:sz="0" w:space="0" w:color="auto"/>
                <w:right w:val="none" w:sz="0" w:space="0" w:color="auto"/>
              </w:divBdr>
            </w:div>
          </w:divsChild>
        </w:div>
        <w:div w:id="1506433193">
          <w:marLeft w:val="0"/>
          <w:marRight w:val="0"/>
          <w:marTop w:val="0"/>
          <w:marBottom w:val="0"/>
          <w:divBdr>
            <w:top w:val="none" w:sz="0" w:space="0" w:color="auto"/>
            <w:left w:val="none" w:sz="0" w:space="0" w:color="auto"/>
            <w:bottom w:val="none" w:sz="0" w:space="0" w:color="auto"/>
            <w:right w:val="none" w:sz="0" w:space="0" w:color="auto"/>
          </w:divBdr>
          <w:divsChild>
            <w:div w:id="334580135">
              <w:marLeft w:val="0"/>
              <w:marRight w:val="0"/>
              <w:marTop w:val="0"/>
              <w:marBottom w:val="0"/>
              <w:divBdr>
                <w:top w:val="none" w:sz="0" w:space="0" w:color="auto"/>
                <w:left w:val="none" w:sz="0" w:space="0" w:color="auto"/>
                <w:bottom w:val="none" w:sz="0" w:space="0" w:color="auto"/>
                <w:right w:val="none" w:sz="0" w:space="0" w:color="auto"/>
              </w:divBdr>
            </w:div>
            <w:div w:id="2144272951">
              <w:marLeft w:val="0"/>
              <w:marRight w:val="0"/>
              <w:marTop w:val="0"/>
              <w:marBottom w:val="0"/>
              <w:divBdr>
                <w:top w:val="none" w:sz="0" w:space="0" w:color="auto"/>
                <w:left w:val="none" w:sz="0" w:space="0" w:color="auto"/>
                <w:bottom w:val="none" w:sz="0" w:space="0" w:color="auto"/>
                <w:right w:val="none" w:sz="0" w:space="0" w:color="auto"/>
              </w:divBdr>
            </w:div>
            <w:div w:id="2024284798">
              <w:marLeft w:val="0"/>
              <w:marRight w:val="0"/>
              <w:marTop w:val="0"/>
              <w:marBottom w:val="0"/>
              <w:divBdr>
                <w:top w:val="none" w:sz="0" w:space="0" w:color="auto"/>
                <w:left w:val="none" w:sz="0" w:space="0" w:color="auto"/>
                <w:bottom w:val="none" w:sz="0" w:space="0" w:color="auto"/>
                <w:right w:val="none" w:sz="0" w:space="0" w:color="auto"/>
              </w:divBdr>
            </w:div>
            <w:div w:id="1003238657">
              <w:marLeft w:val="0"/>
              <w:marRight w:val="0"/>
              <w:marTop w:val="0"/>
              <w:marBottom w:val="0"/>
              <w:divBdr>
                <w:top w:val="none" w:sz="0" w:space="0" w:color="auto"/>
                <w:left w:val="none" w:sz="0" w:space="0" w:color="auto"/>
                <w:bottom w:val="none" w:sz="0" w:space="0" w:color="auto"/>
                <w:right w:val="none" w:sz="0" w:space="0" w:color="auto"/>
              </w:divBdr>
            </w:div>
            <w:div w:id="1967005727">
              <w:marLeft w:val="0"/>
              <w:marRight w:val="0"/>
              <w:marTop w:val="0"/>
              <w:marBottom w:val="0"/>
              <w:divBdr>
                <w:top w:val="none" w:sz="0" w:space="0" w:color="auto"/>
                <w:left w:val="none" w:sz="0" w:space="0" w:color="auto"/>
                <w:bottom w:val="none" w:sz="0" w:space="0" w:color="auto"/>
                <w:right w:val="none" w:sz="0" w:space="0" w:color="auto"/>
              </w:divBdr>
            </w:div>
          </w:divsChild>
        </w:div>
        <w:div w:id="849105082">
          <w:marLeft w:val="0"/>
          <w:marRight w:val="0"/>
          <w:marTop w:val="0"/>
          <w:marBottom w:val="0"/>
          <w:divBdr>
            <w:top w:val="none" w:sz="0" w:space="0" w:color="auto"/>
            <w:left w:val="none" w:sz="0" w:space="0" w:color="auto"/>
            <w:bottom w:val="none" w:sz="0" w:space="0" w:color="auto"/>
            <w:right w:val="none" w:sz="0" w:space="0" w:color="auto"/>
          </w:divBdr>
          <w:divsChild>
            <w:div w:id="1680228386">
              <w:marLeft w:val="0"/>
              <w:marRight w:val="0"/>
              <w:marTop w:val="0"/>
              <w:marBottom w:val="0"/>
              <w:divBdr>
                <w:top w:val="none" w:sz="0" w:space="0" w:color="auto"/>
                <w:left w:val="none" w:sz="0" w:space="0" w:color="auto"/>
                <w:bottom w:val="none" w:sz="0" w:space="0" w:color="auto"/>
                <w:right w:val="none" w:sz="0" w:space="0" w:color="auto"/>
              </w:divBdr>
            </w:div>
            <w:div w:id="12917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9633">
      <w:bodyDiv w:val="1"/>
      <w:marLeft w:val="0"/>
      <w:marRight w:val="0"/>
      <w:marTop w:val="0"/>
      <w:marBottom w:val="0"/>
      <w:divBdr>
        <w:top w:val="none" w:sz="0" w:space="0" w:color="auto"/>
        <w:left w:val="none" w:sz="0" w:space="0" w:color="auto"/>
        <w:bottom w:val="none" w:sz="0" w:space="0" w:color="auto"/>
        <w:right w:val="none" w:sz="0" w:space="0" w:color="auto"/>
      </w:divBdr>
      <w:divsChild>
        <w:div w:id="2007005016">
          <w:marLeft w:val="0"/>
          <w:marRight w:val="0"/>
          <w:marTop w:val="0"/>
          <w:marBottom w:val="0"/>
          <w:divBdr>
            <w:top w:val="none" w:sz="0" w:space="0" w:color="auto"/>
            <w:left w:val="none" w:sz="0" w:space="0" w:color="auto"/>
            <w:bottom w:val="none" w:sz="0" w:space="0" w:color="auto"/>
            <w:right w:val="none" w:sz="0" w:space="0" w:color="auto"/>
          </w:divBdr>
        </w:div>
        <w:div w:id="463233339">
          <w:marLeft w:val="0"/>
          <w:marRight w:val="0"/>
          <w:marTop w:val="0"/>
          <w:marBottom w:val="0"/>
          <w:divBdr>
            <w:top w:val="none" w:sz="0" w:space="0" w:color="auto"/>
            <w:left w:val="none" w:sz="0" w:space="0" w:color="auto"/>
            <w:bottom w:val="none" w:sz="0" w:space="0" w:color="auto"/>
            <w:right w:val="none" w:sz="0" w:space="0" w:color="auto"/>
          </w:divBdr>
        </w:div>
        <w:div w:id="1827279662">
          <w:marLeft w:val="0"/>
          <w:marRight w:val="0"/>
          <w:marTop w:val="0"/>
          <w:marBottom w:val="0"/>
          <w:divBdr>
            <w:top w:val="none" w:sz="0" w:space="0" w:color="auto"/>
            <w:left w:val="none" w:sz="0" w:space="0" w:color="auto"/>
            <w:bottom w:val="none" w:sz="0" w:space="0" w:color="auto"/>
            <w:right w:val="none" w:sz="0" w:space="0" w:color="auto"/>
          </w:divBdr>
        </w:div>
        <w:div w:id="1728187130">
          <w:marLeft w:val="0"/>
          <w:marRight w:val="0"/>
          <w:marTop w:val="0"/>
          <w:marBottom w:val="0"/>
          <w:divBdr>
            <w:top w:val="none" w:sz="0" w:space="0" w:color="auto"/>
            <w:left w:val="none" w:sz="0" w:space="0" w:color="auto"/>
            <w:bottom w:val="none" w:sz="0" w:space="0" w:color="auto"/>
            <w:right w:val="none" w:sz="0" w:space="0" w:color="auto"/>
          </w:divBdr>
        </w:div>
        <w:div w:id="449858219">
          <w:marLeft w:val="0"/>
          <w:marRight w:val="0"/>
          <w:marTop w:val="0"/>
          <w:marBottom w:val="0"/>
          <w:divBdr>
            <w:top w:val="none" w:sz="0" w:space="0" w:color="auto"/>
            <w:left w:val="none" w:sz="0" w:space="0" w:color="auto"/>
            <w:bottom w:val="none" w:sz="0" w:space="0" w:color="auto"/>
            <w:right w:val="none" w:sz="0" w:space="0" w:color="auto"/>
          </w:divBdr>
        </w:div>
        <w:div w:id="367490891">
          <w:marLeft w:val="0"/>
          <w:marRight w:val="0"/>
          <w:marTop w:val="0"/>
          <w:marBottom w:val="0"/>
          <w:divBdr>
            <w:top w:val="none" w:sz="0" w:space="0" w:color="auto"/>
            <w:left w:val="none" w:sz="0" w:space="0" w:color="auto"/>
            <w:bottom w:val="none" w:sz="0" w:space="0" w:color="auto"/>
            <w:right w:val="none" w:sz="0" w:space="0" w:color="auto"/>
          </w:divBdr>
        </w:div>
        <w:div w:id="884103500">
          <w:marLeft w:val="0"/>
          <w:marRight w:val="0"/>
          <w:marTop w:val="0"/>
          <w:marBottom w:val="0"/>
          <w:divBdr>
            <w:top w:val="none" w:sz="0" w:space="0" w:color="auto"/>
            <w:left w:val="none" w:sz="0" w:space="0" w:color="auto"/>
            <w:bottom w:val="none" w:sz="0" w:space="0" w:color="auto"/>
            <w:right w:val="none" w:sz="0" w:space="0" w:color="auto"/>
          </w:divBdr>
        </w:div>
        <w:div w:id="1758987630">
          <w:marLeft w:val="0"/>
          <w:marRight w:val="0"/>
          <w:marTop w:val="0"/>
          <w:marBottom w:val="0"/>
          <w:divBdr>
            <w:top w:val="none" w:sz="0" w:space="0" w:color="auto"/>
            <w:left w:val="none" w:sz="0" w:space="0" w:color="auto"/>
            <w:bottom w:val="none" w:sz="0" w:space="0" w:color="auto"/>
            <w:right w:val="none" w:sz="0" w:space="0" w:color="auto"/>
          </w:divBdr>
        </w:div>
        <w:div w:id="1049762732">
          <w:marLeft w:val="0"/>
          <w:marRight w:val="0"/>
          <w:marTop w:val="0"/>
          <w:marBottom w:val="0"/>
          <w:divBdr>
            <w:top w:val="none" w:sz="0" w:space="0" w:color="auto"/>
            <w:left w:val="none" w:sz="0" w:space="0" w:color="auto"/>
            <w:bottom w:val="none" w:sz="0" w:space="0" w:color="auto"/>
            <w:right w:val="none" w:sz="0" w:space="0" w:color="auto"/>
          </w:divBdr>
        </w:div>
        <w:div w:id="369303159">
          <w:marLeft w:val="0"/>
          <w:marRight w:val="0"/>
          <w:marTop w:val="0"/>
          <w:marBottom w:val="0"/>
          <w:divBdr>
            <w:top w:val="none" w:sz="0" w:space="0" w:color="auto"/>
            <w:left w:val="none" w:sz="0" w:space="0" w:color="auto"/>
            <w:bottom w:val="none" w:sz="0" w:space="0" w:color="auto"/>
            <w:right w:val="none" w:sz="0" w:space="0" w:color="auto"/>
          </w:divBdr>
        </w:div>
        <w:div w:id="1276199">
          <w:marLeft w:val="0"/>
          <w:marRight w:val="0"/>
          <w:marTop w:val="0"/>
          <w:marBottom w:val="0"/>
          <w:divBdr>
            <w:top w:val="none" w:sz="0" w:space="0" w:color="auto"/>
            <w:left w:val="none" w:sz="0" w:space="0" w:color="auto"/>
            <w:bottom w:val="none" w:sz="0" w:space="0" w:color="auto"/>
            <w:right w:val="none" w:sz="0" w:space="0" w:color="auto"/>
          </w:divBdr>
        </w:div>
        <w:div w:id="36856408">
          <w:marLeft w:val="0"/>
          <w:marRight w:val="0"/>
          <w:marTop w:val="0"/>
          <w:marBottom w:val="0"/>
          <w:divBdr>
            <w:top w:val="none" w:sz="0" w:space="0" w:color="auto"/>
            <w:left w:val="none" w:sz="0" w:space="0" w:color="auto"/>
            <w:bottom w:val="none" w:sz="0" w:space="0" w:color="auto"/>
            <w:right w:val="none" w:sz="0" w:space="0" w:color="auto"/>
          </w:divBdr>
        </w:div>
        <w:div w:id="1689789022">
          <w:marLeft w:val="0"/>
          <w:marRight w:val="0"/>
          <w:marTop w:val="0"/>
          <w:marBottom w:val="0"/>
          <w:divBdr>
            <w:top w:val="none" w:sz="0" w:space="0" w:color="auto"/>
            <w:left w:val="none" w:sz="0" w:space="0" w:color="auto"/>
            <w:bottom w:val="none" w:sz="0" w:space="0" w:color="auto"/>
            <w:right w:val="none" w:sz="0" w:space="0" w:color="auto"/>
          </w:divBdr>
        </w:div>
        <w:div w:id="38895540">
          <w:marLeft w:val="0"/>
          <w:marRight w:val="0"/>
          <w:marTop w:val="0"/>
          <w:marBottom w:val="0"/>
          <w:divBdr>
            <w:top w:val="none" w:sz="0" w:space="0" w:color="auto"/>
            <w:left w:val="none" w:sz="0" w:space="0" w:color="auto"/>
            <w:bottom w:val="none" w:sz="0" w:space="0" w:color="auto"/>
            <w:right w:val="none" w:sz="0" w:space="0" w:color="auto"/>
          </w:divBdr>
        </w:div>
        <w:div w:id="1381249711">
          <w:marLeft w:val="0"/>
          <w:marRight w:val="0"/>
          <w:marTop w:val="0"/>
          <w:marBottom w:val="0"/>
          <w:divBdr>
            <w:top w:val="none" w:sz="0" w:space="0" w:color="auto"/>
            <w:left w:val="none" w:sz="0" w:space="0" w:color="auto"/>
            <w:bottom w:val="none" w:sz="0" w:space="0" w:color="auto"/>
            <w:right w:val="none" w:sz="0" w:space="0" w:color="auto"/>
          </w:divBdr>
        </w:div>
        <w:div w:id="1768651201">
          <w:marLeft w:val="0"/>
          <w:marRight w:val="0"/>
          <w:marTop w:val="0"/>
          <w:marBottom w:val="0"/>
          <w:divBdr>
            <w:top w:val="none" w:sz="0" w:space="0" w:color="auto"/>
            <w:left w:val="none" w:sz="0" w:space="0" w:color="auto"/>
            <w:bottom w:val="none" w:sz="0" w:space="0" w:color="auto"/>
            <w:right w:val="none" w:sz="0" w:space="0" w:color="auto"/>
          </w:divBdr>
        </w:div>
        <w:div w:id="797147057">
          <w:marLeft w:val="0"/>
          <w:marRight w:val="0"/>
          <w:marTop w:val="0"/>
          <w:marBottom w:val="0"/>
          <w:divBdr>
            <w:top w:val="none" w:sz="0" w:space="0" w:color="auto"/>
            <w:left w:val="none" w:sz="0" w:space="0" w:color="auto"/>
            <w:bottom w:val="none" w:sz="0" w:space="0" w:color="auto"/>
            <w:right w:val="none" w:sz="0" w:space="0" w:color="auto"/>
          </w:divBdr>
        </w:div>
        <w:div w:id="332103368">
          <w:marLeft w:val="0"/>
          <w:marRight w:val="0"/>
          <w:marTop w:val="0"/>
          <w:marBottom w:val="0"/>
          <w:divBdr>
            <w:top w:val="none" w:sz="0" w:space="0" w:color="auto"/>
            <w:left w:val="none" w:sz="0" w:space="0" w:color="auto"/>
            <w:bottom w:val="none" w:sz="0" w:space="0" w:color="auto"/>
            <w:right w:val="none" w:sz="0" w:space="0" w:color="auto"/>
          </w:divBdr>
        </w:div>
        <w:div w:id="1756516993">
          <w:marLeft w:val="0"/>
          <w:marRight w:val="0"/>
          <w:marTop w:val="0"/>
          <w:marBottom w:val="0"/>
          <w:divBdr>
            <w:top w:val="none" w:sz="0" w:space="0" w:color="auto"/>
            <w:left w:val="none" w:sz="0" w:space="0" w:color="auto"/>
            <w:bottom w:val="none" w:sz="0" w:space="0" w:color="auto"/>
            <w:right w:val="none" w:sz="0" w:space="0" w:color="auto"/>
          </w:divBdr>
        </w:div>
        <w:div w:id="1182167220">
          <w:marLeft w:val="0"/>
          <w:marRight w:val="0"/>
          <w:marTop w:val="0"/>
          <w:marBottom w:val="0"/>
          <w:divBdr>
            <w:top w:val="none" w:sz="0" w:space="0" w:color="auto"/>
            <w:left w:val="none" w:sz="0" w:space="0" w:color="auto"/>
            <w:bottom w:val="none" w:sz="0" w:space="0" w:color="auto"/>
            <w:right w:val="none" w:sz="0" w:space="0" w:color="auto"/>
          </w:divBdr>
        </w:div>
        <w:div w:id="1330906074">
          <w:marLeft w:val="0"/>
          <w:marRight w:val="0"/>
          <w:marTop w:val="0"/>
          <w:marBottom w:val="0"/>
          <w:divBdr>
            <w:top w:val="none" w:sz="0" w:space="0" w:color="auto"/>
            <w:left w:val="none" w:sz="0" w:space="0" w:color="auto"/>
            <w:bottom w:val="none" w:sz="0" w:space="0" w:color="auto"/>
            <w:right w:val="none" w:sz="0" w:space="0" w:color="auto"/>
          </w:divBdr>
        </w:div>
        <w:div w:id="1530879075">
          <w:marLeft w:val="0"/>
          <w:marRight w:val="0"/>
          <w:marTop w:val="0"/>
          <w:marBottom w:val="0"/>
          <w:divBdr>
            <w:top w:val="none" w:sz="0" w:space="0" w:color="auto"/>
            <w:left w:val="none" w:sz="0" w:space="0" w:color="auto"/>
            <w:bottom w:val="none" w:sz="0" w:space="0" w:color="auto"/>
            <w:right w:val="none" w:sz="0" w:space="0" w:color="auto"/>
          </w:divBdr>
        </w:div>
        <w:div w:id="481046732">
          <w:marLeft w:val="0"/>
          <w:marRight w:val="0"/>
          <w:marTop w:val="0"/>
          <w:marBottom w:val="0"/>
          <w:divBdr>
            <w:top w:val="none" w:sz="0" w:space="0" w:color="auto"/>
            <w:left w:val="none" w:sz="0" w:space="0" w:color="auto"/>
            <w:bottom w:val="none" w:sz="0" w:space="0" w:color="auto"/>
            <w:right w:val="none" w:sz="0" w:space="0" w:color="auto"/>
          </w:divBdr>
        </w:div>
        <w:div w:id="685332704">
          <w:marLeft w:val="0"/>
          <w:marRight w:val="0"/>
          <w:marTop w:val="0"/>
          <w:marBottom w:val="0"/>
          <w:divBdr>
            <w:top w:val="none" w:sz="0" w:space="0" w:color="auto"/>
            <w:left w:val="none" w:sz="0" w:space="0" w:color="auto"/>
            <w:bottom w:val="none" w:sz="0" w:space="0" w:color="auto"/>
            <w:right w:val="none" w:sz="0" w:space="0" w:color="auto"/>
          </w:divBdr>
        </w:div>
        <w:div w:id="1000886123">
          <w:marLeft w:val="0"/>
          <w:marRight w:val="0"/>
          <w:marTop w:val="0"/>
          <w:marBottom w:val="0"/>
          <w:divBdr>
            <w:top w:val="none" w:sz="0" w:space="0" w:color="auto"/>
            <w:left w:val="none" w:sz="0" w:space="0" w:color="auto"/>
            <w:bottom w:val="none" w:sz="0" w:space="0" w:color="auto"/>
            <w:right w:val="none" w:sz="0" w:space="0" w:color="auto"/>
          </w:divBdr>
        </w:div>
        <w:div w:id="1554006189">
          <w:marLeft w:val="0"/>
          <w:marRight w:val="0"/>
          <w:marTop w:val="0"/>
          <w:marBottom w:val="0"/>
          <w:divBdr>
            <w:top w:val="none" w:sz="0" w:space="0" w:color="auto"/>
            <w:left w:val="none" w:sz="0" w:space="0" w:color="auto"/>
            <w:bottom w:val="none" w:sz="0" w:space="0" w:color="auto"/>
            <w:right w:val="none" w:sz="0" w:space="0" w:color="auto"/>
          </w:divBdr>
        </w:div>
        <w:div w:id="1156457448">
          <w:marLeft w:val="0"/>
          <w:marRight w:val="0"/>
          <w:marTop w:val="0"/>
          <w:marBottom w:val="0"/>
          <w:divBdr>
            <w:top w:val="none" w:sz="0" w:space="0" w:color="auto"/>
            <w:left w:val="none" w:sz="0" w:space="0" w:color="auto"/>
            <w:bottom w:val="none" w:sz="0" w:space="0" w:color="auto"/>
            <w:right w:val="none" w:sz="0" w:space="0" w:color="auto"/>
          </w:divBdr>
        </w:div>
        <w:div w:id="290328331">
          <w:marLeft w:val="0"/>
          <w:marRight w:val="0"/>
          <w:marTop w:val="0"/>
          <w:marBottom w:val="0"/>
          <w:divBdr>
            <w:top w:val="none" w:sz="0" w:space="0" w:color="auto"/>
            <w:left w:val="none" w:sz="0" w:space="0" w:color="auto"/>
            <w:bottom w:val="none" w:sz="0" w:space="0" w:color="auto"/>
            <w:right w:val="none" w:sz="0" w:space="0" w:color="auto"/>
          </w:divBdr>
        </w:div>
        <w:div w:id="1116020309">
          <w:marLeft w:val="0"/>
          <w:marRight w:val="0"/>
          <w:marTop w:val="0"/>
          <w:marBottom w:val="0"/>
          <w:divBdr>
            <w:top w:val="none" w:sz="0" w:space="0" w:color="auto"/>
            <w:left w:val="none" w:sz="0" w:space="0" w:color="auto"/>
            <w:bottom w:val="none" w:sz="0" w:space="0" w:color="auto"/>
            <w:right w:val="none" w:sz="0" w:space="0" w:color="auto"/>
          </w:divBdr>
        </w:div>
        <w:div w:id="494495824">
          <w:marLeft w:val="0"/>
          <w:marRight w:val="0"/>
          <w:marTop w:val="0"/>
          <w:marBottom w:val="0"/>
          <w:divBdr>
            <w:top w:val="none" w:sz="0" w:space="0" w:color="auto"/>
            <w:left w:val="none" w:sz="0" w:space="0" w:color="auto"/>
            <w:bottom w:val="none" w:sz="0" w:space="0" w:color="auto"/>
            <w:right w:val="none" w:sz="0" w:space="0" w:color="auto"/>
          </w:divBdr>
        </w:div>
        <w:div w:id="1817452073">
          <w:marLeft w:val="0"/>
          <w:marRight w:val="0"/>
          <w:marTop w:val="0"/>
          <w:marBottom w:val="0"/>
          <w:divBdr>
            <w:top w:val="none" w:sz="0" w:space="0" w:color="auto"/>
            <w:left w:val="none" w:sz="0" w:space="0" w:color="auto"/>
            <w:bottom w:val="none" w:sz="0" w:space="0" w:color="auto"/>
            <w:right w:val="none" w:sz="0" w:space="0" w:color="auto"/>
          </w:divBdr>
        </w:div>
        <w:div w:id="1870945454">
          <w:marLeft w:val="0"/>
          <w:marRight w:val="0"/>
          <w:marTop w:val="0"/>
          <w:marBottom w:val="0"/>
          <w:divBdr>
            <w:top w:val="none" w:sz="0" w:space="0" w:color="auto"/>
            <w:left w:val="none" w:sz="0" w:space="0" w:color="auto"/>
            <w:bottom w:val="none" w:sz="0" w:space="0" w:color="auto"/>
            <w:right w:val="none" w:sz="0" w:space="0" w:color="auto"/>
          </w:divBdr>
        </w:div>
        <w:div w:id="1615870194">
          <w:marLeft w:val="0"/>
          <w:marRight w:val="0"/>
          <w:marTop w:val="0"/>
          <w:marBottom w:val="0"/>
          <w:divBdr>
            <w:top w:val="none" w:sz="0" w:space="0" w:color="auto"/>
            <w:left w:val="none" w:sz="0" w:space="0" w:color="auto"/>
            <w:bottom w:val="none" w:sz="0" w:space="0" w:color="auto"/>
            <w:right w:val="none" w:sz="0" w:space="0" w:color="auto"/>
          </w:divBdr>
        </w:div>
      </w:divsChild>
    </w:div>
    <w:div w:id="765539780">
      <w:bodyDiv w:val="1"/>
      <w:marLeft w:val="0"/>
      <w:marRight w:val="0"/>
      <w:marTop w:val="0"/>
      <w:marBottom w:val="0"/>
      <w:divBdr>
        <w:top w:val="none" w:sz="0" w:space="0" w:color="auto"/>
        <w:left w:val="none" w:sz="0" w:space="0" w:color="auto"/>
        <w:bottom w:val="none" w:sz="0" w:space="0" w:color="auto"/>
        <w:right w:val="none" w:sz="0" w:space="0" w:color="auto"/>
      </w:divBdr>
      <w:divsChild>
        <w:div w:id="219823839">
          <w:marLeft w:val="0"/>
          <w:marRight w:val="0"/>
          <w:marTop w:val="0"/>
          <w:marBottom w:val="0"/>
          <w:divBdr>
            <w:top w:val="none" w:sz="0" w:space="0" w:color="auto"/>
            <w:left w:val="none" w:sz="0" w:space="0" w:color="auto"/>
            <w:bottom w:val="none" w:sz="0" w:space="0" w:color="auto"/>
            <w:right w:val="none" w:sz="0" w:space="0" w:color="auto"/>
          </w:divBdr>
        </w:div>
        <w:div w:id="2108383047">
          <w:marLeft w:val="0"/>
          <w:marRight w:val="0"/>
          <w:marTop w:val="0"/>
          <w:marBottom w:val="0"/>
          <w:divBdr>
            <w:top w:val="none" w:sz="0" w:space="0" w:color="auto"/>
            <w:left w:val="none" w:sz="0" w:space="0" w:color="auto"/>
            <w:bottom w:val="none" w:sz="0" w:space="0" w:color="auto"/>
            <w:right w:val="none" w:sz="0" w:space="0" w:color="auto"/>
          </w:divBdr>
        </w:div>
        <w:div w:id="1182746032">
          <w:marLeft w:val="0"/>
          <w:marRight w:val="0"/>
          <w:marTop w:val="0"/>
          <w:marBottom w:val="0"/>
          <w:divBdr>
            <w:top w:val="none" w:sz="0" w:space="0" w:color="auto"/>
            <w:left w:val="none" w:sz="0" w:space="0" w:color="auto"/>
            <w:bottom w:val="none" w:sz="0" w:space="0" w:color="auto"/>
            <w:right w:val="none" w:sz="0" w:space="0" w:color="auto"/>
          </w:divBdr>
        </w:div>
        <w:div w:id="259333737">
          <w:marLeft w:val="0"/>
          <w:marRight w:val="0"/>
          <w:marTop w:val="0"/>
          <w:marBottom w:val="0"/>
          <w:divBdr>
            <w:top w:val="none" w:sz="0" w:space="0" w:color="auto"/>
            <w:left w:val="none" w:sz="0" w:space="0" w:color="auto"/>
            <w:bottom w:val="none" w:sz="0" w:space="0" w:color="auto"/>
            <w:right w:val="none" w:sz="0" w:space="0" w:color="auto"/>
          </w:divBdr>
        </w:div>
        <w:div w:id="914435347">
          <w:marLeft w:val="0"/>
          <w:marRight w:val="0"/>
          <w:marTop w:val="0"/>
          <w:marBottom w:val="0"/>
          <w:divBdr>
            <w:top w:val="none" w:sz="0" w:space="0" w:color="auto"/>
            <w:left w:val="none" w:sz="0" w:space="0" w:color="auto"/>
            <w:bottom w:val="none" w:sz="0" w:space="0" w:color="auto"/>
            <w:right w:val="none" w:sz="0" w:space="0" w:color="auto"/>
          </w:divBdr>
        </w:div>
        <w:div w:id="1188642240">
          <w:marLeft w:val="0"/>
          <w:marRight w:val="0"/>
          <w:marTop w:val="0"/>
          <w:marBottom w:val="0"/>
          <w:divBdr>
            <w:top w:val="none" w:sz="0" w:space="0" w:color="auto"/>
            <w:left w:val="none" w:sz="0" w:space="0" w:color="auto"/>
            <w:bottom w:val="none" w:sz="0" w:space="0" w:color="auto"/>
            <w:right w:val="none" w:sz="0" w:space="0" w:color="auto"/>
          </w:divBdr>
        </w:div>
        <w:div w:id="125782723">
          <w:marLeft w:val="0"/>
          <w:marRight w:val="0"/>
          <w:marTop w:val="0"/>
          <w:marBottom w:val="0"/>
          <w:divBdr>
            <w:top w:val="none" w:sz="0" w:space="0" w:color="auto"/>
            <w:left w:val="none" w:sz="0" w:space="0" w:color="auto"/>
            <w:bottom w:val="none" w:sz="0" w:space="0" w:color="auto"/>
            <w:right w:val="none" w:sz="0" w:space="0" w:color="auto"/>
          </w:divBdr>
        </w:div>
        <w:div w:id="1009986099">
          <w:marLeft w:val="0"/>
          <w:marRight w:val="0"/>
          <w:marTop w:val="0"/>
          <w:marBottom w:val="0"/>
          <w:divBdr>
            <w:top w:val="none" w:sz="0" w:space="0" w:color="auto"/>
            <w:left w:val="none" w:sz="0" w:space="0" w:color="auto"/>
            <w:bottom w:val="none" w:sz="0" w:space="0" w:color="auto"/>
            <w:right w:val="none" w:sz="0" w:space="0" w:color="auto"/>
          </w:divBdr>
        </w:div>
        <w:div w:id="28262705">
          <w:marLeft w:val="0"/>
          <w:marRight w:val="0"/>
          <w:marTop w:val="0"/>
          <w:marBottom w:val="0"/>
          <w:divBdr>
            <w:top w:val="none" w:sz="0" w:space="0" w:color="auto"/>
            <w:left w:val="none" w:sz="0" w:space="0" w:color="auto"/>
            <w:bottom w:val="none" w:sz="0" w:space="0" w:color="auto"/>
            <w:right w:val="none" w:sz="0" w:space="0" w:color="auto"/>
          </w:divBdr>
        </w:div>
        <w:div w:id="465854636">
          <w:marLeft w:val="0"/>
          <w:marRight w:val="0"/>
          <w:marTop w:val="0"/>
          <w:marBottom w:val="0"/>
          <w:divBdr>
            <w:top w:val="none" w:sz="0" w:space="0" w:color="auto"/>
            <w:left w:val="none" w:sz="0" w:space="0" w:color="auto"/>
            <w:bottom w:val="none" w:sz="0" w:space="0" w:color="auto"/>
            <w:right w:val="none" w:sz="0" w:space="0" w:color="auto"/>
          </w:divBdr>
        </w:div>
        <w:div w:id="1172452198">
          <w:marLeft w:val="0"/>
          <w:marRight w:val="0"/>
          <w:marTop w:val="0"/>
          <w:marBottom w:val="0"/>
          <w:divBdr>
            <w:top w:val="none" w:sz="0" w:space="0" w:color="auto"/>
            <w:left w:val="none" w:sz="0" w:space="0" w:color="auto"/>
            <w:bottom w:val="none" w:sz="0" w:space="0" w:color="auto"/>
            <w:right w:val="none" w:sz="0" w:space="0" w:color="auto"/>
          </w:divBdr>
        </w:div>
        <w:div w:id="2021731669">
          <w:marLeft w:val="0"/>
          <w:marRight w:val="0"/>
          <w:marTop w:val="0"/>
          <w:marBottom w:val="0"/>
          <w:divBdr>
            <w:top w:val="none" w:sz="0" w:space="0" w:color="auto"/>
            <w:left w:val="none" w:sz="0" w:space="0" w:color="auto"/>
            <w:bottom w:val="none" w:sz="0" w:space="0" w:color="auto"/>
            <w:right w:val="none" w:sz="0" w:space="0" w:color="auto"/>
          </w:divBdr>
        </w:div>
        <w:div w:id="911307269">
          <w:marLeft w:val="0"/>
          <w:marRight w:val="0"/>
          <w:marTop w:val="0"/>
          <w:marBottom w:val="0"/>
          <w:divBdr>
            <w:top w:val="none" w:sz="0" w:space="0" w:color="auto"/>
            <w:left w:val="none" w:sz="0" w:space="0" w:color="auto"/>
            <w:bottom w:val="none" w:sz="0" w:space="0" w:color="auto"/>
            <w:right w:val="none" w:sz="0" w:space="0" w:color="auto"/>
          </w:divBdr>
        </w:div>
        <w:div w:id="1474566937">
          <w:marLeft w:val="0"/>
          <w:marRight w:val="0"/>
          <w:marTop w:val="0"/>
          <w:marBottom w:val="0"/>
          <w:divBdr>
            <w:top w:val="none" w:sz="0" w:space="0" w:color="auto"/>
            <w:left w:val="none" w:sz="0" w:space="0" w:color="auto"/>
            <w:bottom w:val="none" w:sz="0" w:space="0" w:color="auto"/>
            <w:right w:val="none" w:sz="0" w:space="0" w:color="auto"/>
          </w:divBdr>
        </w:div>
        <w:div w:id="784495087">
          <w:marLeft w:val="0"/>
          <w:marRight w:val="0"/>
          <w:marTop w:val="0"/>
          <w:marBottom w:val="0"/>
          <w:divBdr>
            <w:top w:val="none" w:sz="0" w:space="0" w:color="auto"/>
            <w:left w:val="none" w:sz="0" w:space="0" w:color="auto"/>
            <w:bottom w:val="none" w:sz="0" w:space="0" w:color="auto"/>
            <w:right w:val="none" w:sz="0" w:space="0" w:color="auto"/>
          </w:divBdr>
        </w:div>
        <w:div w:id="142043440">
          <w:marLeft w:val="0"/>
          <w:marRight w:val="0"/>
          <w:marTop w:val="0"/>
          <w:marBottom w:val="0"/>
          <w:divBdr>
            <w:top w:val="none" w:sz="0" w:space="0" w:color="auto"/>
            <w:left w:val="none" w:sz="0" w:space="0" w:color="auto"/>
            <w:bottom w:val="none" w:sz="0" w:space="0" w:color="auto"/>
            <w:right w:val="none" w:sz="0" w:space="0" w:color="auto"/>
          </w:divBdr>
        </w:div>
        <w:div w:id="1923634847">
          <w:marLeft w:val="0"/>
          <w:marRight w:val="0"/>
          <w:marTop w:val="0"/>
          <w:marBottom w:val="0"/>
          <w:divBdr>
            <w:top w:val="none" w:sz="0" w:space="0" w:color="auto"/>
            <w:left w:val="none" w:sz="0" w:space="0" w:color="auto"/>
            <w:bottom w:val="none" w:sz="0" w:space="0" w:color="auto"/>
            <w:right w:val="none" w:sz="0" w:space="0" w:color="auto"/>
          </w:divBdr>
        </w:div>
      </w:divsChild>
    </w:div>
    <w:div w:id="791165953">
      <w:bodyDiv w:val="1"/>
      <w:marLeft w:val="0"/>
      <w:marRight w:val="0"/>
      <w:marTop w:val="0"/>
      <w:marBottom w:val="0"/>
      <w:divBdr>
        <w:top w:val="none" w:sz="0" w:space="0" w:color="auto"/>
        <w:left w:val="none" w:sz="0" w:space="0" w:color="auto"/>
        <w:bottom w:val="none" w:sz="0" w:space="0" w:color="auto"/>
        <w:right w:val="none" w:sz="0" w:space="0" w:color="auto"/>
      </w:divBdr>
      <w:divsChild>
        <w:div w:id="658769805">
          <w:marLeft w:val="0"/>
          <w:marRight w:val="0"/>
          <w:marTop w:val="0"/>
          <w:marBottom w:val="0"/>
          <w:divBdr>
            <w:top w:val="none" w:sz="0" w:space="0" w:color="auto"/>
            <w:left w:val="none" w:sz="0" w:space="0" w:color="auto"/>
            <w:bottom w:val="none" w:sz="0" w:space="0" w:color="auto"/>
            <w:right w:val="none" w:sz="0" w:space="0" w:color="auto"/>
          </w:divBdr>
          <w:divsChild>
            <w:div w:id="1046640675">
              <w:marLeft w:val="0"/>
              <w:marRight w:val="0"/>
              <w:marTop w:val="0"/>
              <w:marBottom w:val="0"/>
              <w:divBdr>
                <w:top w:val="none" w:sz="0" w:space="0" w:color="auto"/>
                <w:left w:val="none" w:sz="0" w:space="0" w:color="auto"/>
                <w:bottom w:val="none" w:sz="0" w:space="0" w:color="auto"/>
                <w:right w:val="none" w:sz="0" w:space="0" w:color="auto"/>
              </w:divBdr>
            </w:div>
            <w:div w:id="2077819058">
              <w:marLeft w:val="0"/>
              <w:marRight w:val="0"/>
              <w:marTop w:val="0"/>
              <w:marBottom w:val="0"/>
              <w:divBdr>
                <w:top w:val="none" w:sz="0" w:space="0" w:color="auto"/>
                <w:left w:val="none" w:sz="0" w:space="0" w:color="auto"/>
                <w:bottom w:val="none" w:sz="0" w:space="0" w:color="auto"/>
                <w:right w:val="none" w:sz="0" w:space="0" w:color="auto"/>
              </w:divBdr>
            </w:div>
            <w:div w:id="603271973">
              <w:marLeft w:val="0"/>
              <w:marRight w:val="0"/>
              <w:marTop w:val="0"/>
              <w:marBottom w:val="0"/>
              <w:divBdr>
                <w:top w:val="none" w:sz="0" w:space="0" w:color="auto"/>
                <w:left w:val="none" w:sz="0" w:space="0" w:color="auto"/>
                <w:bottom w:val="none" w:sz="0" w:space="0" w:color="auto"/>
                <w:right w:val="none" w:sz="0" w:space="0" w:color="auto"/>
              </w:divBdr>
            </w:div>
            <w:div w:id="936838085">
              <w:marLeft w:val="0"/>
              <w:marRight w:val="0"/>
              <w:marTop w:val="0"/>
              <w:marBottom w:val="0"/>
              <w:divBdr>
                <w:top w:val="none" w:sz="0" w:space="0" w:color="auto"/>
                <w:left w:val="none" w:sz="0" w:space="0" w:color="auto"/>
                <w:bottom w:val="none" w:sz="0" w:space="0" w:color="auto"/>
                <w:right w:val="none" w:sz="0" w:space="0" w:color="auto"/>
              </w:divBdr>
            </w:div>
          </w:divsChild>
        </w:div>
        <w:div w:id="177623508">
          <w:marLeft w:val="0"/>
          <w:marRight w:val="0"/>
          <w:marTop w:val="0"/>
          <w:marBottom w:val="0"/>
          <w:divBdr>
            <w:top w:val="none" w:sz="0" w:space="0" w:color="auto"/>
            <w:left w:val="none" w:sz="0" w:space="0" w:color="auto"/>
            <w:bottom w:val="none" w:sz="0" w:space="0" w:color="auto"/>
            <w:right w:val="none" w:sz="0" w:space="0" w:color="auto"/>
          </w:divBdr>
          <w:divsChild>
            <w:div w:id="899249964">
              <w:marLeft w:val="0"/>
              <w:marRight w:val="0"/>
              <w:marTop w:val="0"/>
              <w:marBottom w:val="0"/>
              <w:divBdr>
                <w:top w:val="none" w:sz="0" w:space="0" w:color="auto"/>
                <w:left w:val="none" w:sz="0" w:space="0" w:color="auto"/>
                <w:bottom w:val="none" w:sz="0" w:space="0" w:color="auto"/>
                <w:right w:val="none" w:sz="0" w:space="0" w:color="auto"/>
              </w:divBdr>
            </w:div>
            <w:div w:id="1861621355">
              <w:marLeft w:val="0"/>
              <w:marRight w:val="0"/>
              <w:marTop w:val="0"/>
              <w:marBottom w:val="0"/>
              <w:divBdr>
                <w:top w:val="none" w:sz="0" w:space="0" w:color="auto"/>
                <w:left w:val="none" w:sz="0" w:space="0" w:color="auto"/>
                <w:bottom w:val="none" w:sz="0" w:space="0" w:color="auto"/>
                <w:right w:val="none" w:sz="0" w:space="0" w:color="auto"/>
              </w:divBdr>
            </w:div>
            <w:div w:id="1914510111">
              <w:marLeft w:val="0"/>
              <w:marRight w:val="0"/>
              <w:marTop w:val="0"/>
              <w:marBottom w:val="0"/>
              <w:divBdr>
                <w:top w:val="none" w:sz="0" w:space="0" w:color="auto"/>
                <w:left w:val="none" w:sz="0" w:space="0" w:color="auto"/>
                <w:bottom w:val="none" w:sz="0" w:space="0" w:color="auto"/>
                <w:right w:val="none" w:sz="0" w:space="0" w:color="auto"/>
              </w:divBdr>
            </w:div>
            <w:div w:id="123934825">
              <w:marLeft w:val="0"/>
              <w:marRight w:val="0"/>
              <w:marTop w:val="0"/>
              <w:marBottom w:val="0"/>
              <w:divBdr>
                <w:top w:val="none" w:sz="0" w:space="0" w:color="auto"/>
                <w:left w:val="none" w:sz="0" w:space="0" w:color="auto"/>
                <w:bottom w:val="none" w:sz="0" w:space="0" w:color="auto"/>
                <w:right w:val="none" w:sz="0" w:space="0" w:color="auto"/>
              </w:divBdr>
            </w:div>
          </w:divsChild>
        </w:div>
        <w:div w:id="1588884474">
          <w:marLeft w:val="0"/>
          <w:marRight w:val="0"/>
          <w:marTop w:val="0"/>
          <w:marBottom w:val="0"/>
          <w:divBdr>
            <w:top w:val="none" w:sz="0" w:space="0" w:color="auto"/>
            <w:left w:val="none" w:sz="0" w:space="0" w:color="auto"/>
            <w:bottom w:val="none" w:sz="0" w:space="0" w:color="auto"/>
            <w:right w:val="none" w:sz="0" w:space="0" w:color="auto"/>
          </w:divBdr>
          <w:divsChild>
            <w:div w:id="1439325867">
              <w:marLeft w:val="0"/>
              <w:marRight w:val="0"/>
              <w:marTop w:val="0"/>
              <w:marBottom w:val="0"/>
              <w:divBdr>
                <w:top w:val="none" w:sz="0" w:space="0" w:color="auto"/>
                <w:left w:val="none" w:sz="0" w:space="0" w:color="auto"/>
                <w:bottom w:val="none" w:sz="0" w:space="0" w:color="auto"/>
                <w:right w:val="none" w:sz="0" w:space="0" w:color="auto"/>
              </w:divBdr>
            </w:div>
          </w:divsChild>
        </w:div>
        <w:div w:id="1067536546">
          <w:marLeft w:val="0"/>
          <w:marRight w:val="0"/>
          <w:marTop w:val="0"/>
          <w:marBottom w:val="0"/>
          <w:divBdr>
            <w:top w:val="none" w:sz="0" w:space="0" w:color="auto"/>
            <w:left w:val="none" w:sz="0" w:space="0" w:color="auto"/>
            <w:bottom w:val="none" w:sz="0" w:space="0" w:color="auto"/>
            <w:right w:val="none" w:sz="0" w:space="0" w:color="auto"/>
          </w:divBdr>
          <w:divsChild>
            <w:div w:id="453064990">
              <w:marLeft w:val="-75"/>
              <w:marRight w:val="0"/>
              <w:marTop w:val="30"/>
              <w:marBottom w:val="30"/>
              <w:divBdr>
                <w:top w:val="none" w:sz="0" w:space="0" w:color="auto"/>
                <w:left w:val="none" w:sz="0" w:space="0" w:color="auto"/>
                <w:bottom w:val="none" w:sz="0" w:space="0" w:color="auto"/>
                <w:right w:val="none" w:sz="0" w:space="0" w:color="auto"/>
              </w:divBdr>
              <w:divsChild>
                <w:div w:id="1919435657">
                  <w:marLeft w:val="0"/>
                  <w:marRight w:val="0"/>
                  <w:marTop w:val="0"/>
                  <w:marBottom w:val="0"/>
                  <w:divBdr>
                    <w:top w:val="none" w:sz="0" w:space="0" w:color="auto"/>
                    <w:left w:val="none" w:sz="0" w:space="0" w:color="auto"/>
                    <w:bottom w:val="none" w:sz="0" w:space="0" w:color="auto"/>
                    <w:right w:val="none" w:sz="0" w:space="0" w:color="auto"/>
                  </w:divBdr>
                  <w:divsChild>
                    <w:div w:id="1557470610">
                      <w:marLeft w:val="0"/>
                      <w:marRight w:val="0"/>
                      <w:marTop w:val="0"/>
                      <w:marBottom w:val="0"/>
                      <w:divBdr>
                        <w:top w:val="none" w:sz="0" w:space="0" w:color="auto"/>
                        <w:left w:val="none" w:sz="0" w:space="0" w:color="auto"/>
                        <w:bottom w:val="none" w:sz="0" w:space="0" w:color="auto"/>
                        <w:right w:val="none" w:sz="0" w:space="0" w:color="auto"/>
                      </w:divBdr>
                    </w:div>
                  </w:divsChild>
                </w:div>
                <w:div w:id="1129661468">
                  <w:marLeft w:val="0"/>
                  <w:marRight w:val="0"/>
                  <w:marTop w:val="0"/>
                  <w:marBottom w:val="0"/>
                  <w:divBdr>
                    <w:top w:val="none" w:sz="0" w:space="0" w:color="auto"/>
                    <w:left w:val="none" w:sz="0" w:space="0" w:color="auto"/>
                    <w:bottom w:val="none" w:sz="0" w:space="0" w:color="auto"/>
                    <w:right w:val="none" w:sz="0" w:space="0" w:color="auto"/>
                  </w:divBdr>
                  <w:divsChild>
                    <w:div w:id="116530270">
                      <w:marLeft w:val="0"/>
                      <w:marRight w:val="0"/>
                      <w:marTop w:val="0"/>
                      <w:marBottom w:val="0"/>
                      <w:divBdr>
                        <w:top w:val="none" w:sz="0" w:space="0" w:color="auto"/>
                        <w:left w:val="none" w:sz="0" w:space="0" w:color="auto"/>
                        <w:bottom w:val="none" w:sz="0" w:space="0" w:color="auto"/>
                        <w:right w:val="none" w:sz="0" w:space="0" w:color="auto"/>
                      </w:divBdr>
                    </w:div>
                  </w:divsChild>
                </w:div>
                <w:div w:id="1581595583">
                  <w:marLeft w:val="0"/>
                  <w:marRight w:val="0"/>
                  <w:marTop w:val="0"/>
                  <w:marBottom w:val="0"/>
                  <w:divBdr>
                    <w:top w:val="none" w:sz="0" w:space="0" w:color="auto"/>
                    <w:left w:val="none" w:sz="0" w:space="0" w:color="auto"/>
                    <w:bottom w:val="none" w:sz="0" w:space="0" w:color="auto"/>
                    <w:right w:val="none" w:sz="0" w:space="0" w:color="auto"/>
                  </w:divBdr>
                  <w:divsChild>
                    <w:div w:id="1975452828">
                      <w:marLeft w:val="0"/>
                      <w:marRight w:val="0"/>
                      <w:marTop w:val="0"/>
                      <w:marBottom w:val="0"/>
                      <w:divBdr>
                        <w:top w:val="none" w:sz="0" w:space="0" w:color="auto"/>
                        <w:left w:val="none" w:sz="0" w:space="0" w:color="auto"/>
                        <w:bottom w:val="none" w:sz="0" w:space="0" w:color="auto"/>
                        <w:right w:val="none" w:sz="0" w:space="0" w:color="auto"/>
                      </w:divBdr>
                    </w:div>
                  </w:divsChild>
                </w:div>
                <w:div w:id="1329289461">
                  <w:marLeft w:val="0"/>
                  <w:marRight w:val="0"/>
                  <w:marTop w:val="0"/>
                  <w:marBottom w:val="0"/>
                  <w:divBdr>
                    <w:top w:val="none" w:sz="0" w:space="0" w:color="auto"/>
                    <w:left w:val="none" w:sz="0" w:space="0" w:color="auto"/>
                    <w:bottom w:val="none" w:sz="0" w:space="0" w:color="auto"/>
                    <w:right w:val="none" w:sz="0" w:space="0" w:color="auto"/>
                  </w:divBdr>
                  <w:divsChild>
                    <w:div w:id="538784857">
                      <w:marLeft w:val="0"/>
                      <w:marRight w:val="0"/>
                      <w:marTop w:val="0"/>
                      <w:marBottom w:val="0"/>
                      <w:divBdr>
                        <w:top w:val="none" w:sz="0" w:space="0" w:color="auto"/>
                        <w:left w:val="none" w:sz="0" w:space="0" w:color="auto"/>
                        <w:bottom w:val="none" w:sz="0" w:space="0" w:color="auto"/>
                        <w:right w:val="none" w:sz="0" w:space="0" w:color="auto"/>
                      </w:divBdr>
                    </w:div>
                  </w:divsChild>
                </w:div>
                <w:div w:id="647173854">
                  <w:marLeft w:val="0"/>
                  <w:marRight w:val="0"/>
                  <w:marTop w:val="0"/>
                  <w:marBottom w:val="0"/>
                  <w:divBdr>
                    <w:top w:val="none" w:sz="0" w:space="0" w:color="auto"/>
                    <w:left w:val="none" w:sz="0" w:space="0" w:color="auto"/>
                    <w:bottom w:val="none" w:sz="0" w:space="0" w:color="auto"/>
                    <w:right w:val="none" w:sz="0" w:space="0" w:color="auto"/>
                  </w:divBdr>
                  <w:divsChild>
                    <w:div w:id="1396659417">
                      <w:marLeft w:val="0"/>
                      <w:marRight w:val="0"/>
                      <w:marTop w:val="0"/>
                      <w:marBottom w:val="0"/>
                      <w:divBdr>
                        <w:top w:val="none" w:sz="0" w:space="0" w:color="auto"/>
                        <w:left w:val="none" w:sz="0" w:space="0" w:color="auto"/>
                        <w:bottom w:val="none" w:sz="0" w:space="0" w:color="auto"/>
                        <w:right w:val="none" w:sz="0" w:space="0" w:color="auto"/>
                      </w:divBdr>
                    </w:div>
                  </w:divsChild>
                </w:div>
                <w:div w:id="2141679285">
                  <w:marLeft w:val="0"/>
                  <w:marRight w:val="0"/>
                  <w:marTop w:val="0"/>
                  <w:marBottom w:val="0"/>
                  <w:divBdr>
                    <w:top w:val="none" w:sz="0" w:space="0" w:color="auto"/>
                    <w:left w:val="none" w:sz="0" w:space="0" w:color="auto"/>
                    <w:bottom w:val="none" w:sz="0" w:space="0" w:color="auto"/>
                    <w:right w:val="none" w:sz="0" w:space="0" w:color="auto"/>
                  </w:divBdr>
                  <w:divsChild>
                    <w:div w:id="13620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8053">
          <w:marLeft w:val="0"/>
          <w:marRight w:val="0"/>
          <w:marTop w:val="0"/>
          <w:marBottom w:val="0"/>
          <w:divBdr>
            <w:top w:val="none" w:sz="0" w:space="0" w:color="auto"/>
            <w:left w:val="none" w:sz="0" w:space="0" w:color="auto"/>
            <w:bottom w:val="none" w:sz="0" w:space="0" w:color="auto"/>
            <w:right w:val="none" w:sz="0" w:space="0" w:color="auto"/>
          </w:divBdr>
          <w:divsChild>
            <w:div w:id="1726029058">
              <w:marLeft w:val="0"/>
              <w:marRight w:val="0"/>
              <w:marTop w:val="0"/>
              <w:marBottom w:val="0"/>
              <w:divBdr>
                <w:top w:val="none" w:sz="0" w:space="0" w:color="auto"/>
                <w:left w:val="none" w:sz="0" w:space="0" w:color="auto"/>
                <w:bottom w:val="none" w:sz="0" w:space="0" w:color="auto"/>
                <w:right w:val="none" w:sz="0" w:space="0" w:color="auto"/>
              </w:divBdr>
            </w:div>
            <w:div w:id="464931025">
              <w:marLeft w:val="0"/>
              <w:marRight w:val="0"/>
              <w:marTop w:val="0"/>
              <w:marBottom w:val="0"/>
              <w:divBdr>
                <w:top w:val="none" w:sz="0" w:space="0" w:color="auto"/>
                <w:left w:val="none" w:sz="0" w:space="0" w:color="auto"/>
                <w:bottom w:val="none" w:sz="0" w:space="0" w:color="auto"/>
                <w:right w:val="none" w:sz="0" w:space="0" w:color="auto"/>
              </w:divBdr>
            </w:div>
            <w:div w:id="210728624">
              <w:marLeft w:val="0"/>
              <w:marRight w:val="0"/>
              <w:marTop w:val="0"/>
              <w:marBottom w:val="0"/>
              <w:divBdr>
                <w:top w:val="none" w:sz="0" w:space="0" w:color="auto"/>
                <w:left w:val="none" w:sz="0" w:space="0" w:color="auto"/>
                <w:bottom w:val="none" w:sz="0" w:space="0" w:color="auto"/>
                <w:right w:val="none" w:sz="0" w:space="0" w:color="auto"/>
              </w:divBdr>
            </w:div>
            <w:div w:id="1790204394">
              <w:marLeft w:val="0"/>
              <w:marRight w:val="0"/>
              <w:marTop w:val="0"/>
              <w:marBottom w:val="0"/>
              <w:divBdr>
                <w:top w:val="none" w:sz="0" w:space="0" w:color="auto"/>
                <w:left w:val="none" w:sz="0" w:space="0" w:color="auto"/>
                <w:bottom w:val="none" w:sz="0" w:space="0" w:color="auto"/>
                <w:right w:val="none" w:sz="0" w:space="0" w:color="auto"/>
              </w:divBdr>
            </w:div>
          </w:divsChild>
        </w:div>
        <w:div w:id="299577734">
          <w:marLeft w:val="0"/>
          <w:marRight w:val="0"/>
          <w:marTop w:val="0"/>
          <w:marBottom w:val="0"/>
          <w:divBdr>
            <w:top w:val="none" w:sz="0" w:space="0" w:color="auto"/>
            <w:left w:val="none" w:sz="0" w:space="0" w:color="auto"/>
            <w:bottom w:val="none" w:sz="0" w:space="0" w:color="auto"/>
            <w:right w:val="none" w:sz="0" w:space="0" w:color="auto"/>
          </w:divBdr>
          <w:divsChild>
            <w:div w:id="857933608">
              <w:marLeft w:val="-75"/>
              <w:marRight w:val="0"/>
              <w:marTop w:val="30"/>
              <w:marBottom w:val="30"/>
              <w:divBdr>
                <w:top w:val="none" w:sz="0" w:space="0" w:color="auto"/>
                <w:left w:val="none" w:sz="0" w:space="0" w:color="auto"/>
                <w:bottom w:val="none" w:sz="0" w:space="0" w:color="auto"/>
                <w:right w:val="none" w:sz="0" w:space="0" w:color="auto"/>
              </w:divBdr>
              <w:divsChild>
                <w:div w:id="1246917077">
                  <w:marLeft w:val="0"/>
                  <w:marRight w:val="0"/>
                  <w:marTop w:val="0"/>
                  <w:marBottom w:val="0"/>
                  <w:divBdr>
                    <w:top w:val="none" w:sz="0" w:space="0" w:color="auto"/>
                    <w:left w:val="none" w:sz="0" w:space="0" w:color="auto"/>
                    <w:bottom w:val="none" w:sz="0" w:space="0" w:color="auto"/>
                    <w:right w:val="none" w:sz="0" w:space="0" w:color="auto"/>
                  </w:divBdr>
                  <w:divsChild>
                    <w:div w:id="322507749">
                      <w:marLeft w:val="0"/>
                      <w:marRight w:val="0"/>
                      <w:marTop w:val="0"/>
                      <w:marBottom w:val="0"/>
                      <w:divBdr>
                        <w:top w:val="none" w:sz="0" w:space="0" w:color="auto"/>
                        <w:left w:val="none" w:sz="0" w:space="0" w:color="auto"/>
                        <w:bottom w:val="none" w:sz="0" w:space="0" w:color="auto"/>
                        <w:right w:val="none" w:sz="0" w:space="0" w:color="auto"/>
                      </w:divBdr>
                    </w:div>
                  </w:divsChild>
                </w:div>
                <w:div w:id="2097365472">
                  <w:marLeft w:val="0"/>
                  <w:marRight w:val="0"/>
                  <w:marTop w:val="0"/>
                  <w:marBottom w:val="0"/>
                  <w:divBdr>
                    <w:top w:val="none" w:sz="0" w:space="0" w:color="auto"/>
                    <w:left w:val="none" w:sz="0" w:space="0" w:color="auto"/>
                    <w:bottom w:val="none" w:sz="0" w:space="0" w:color="auto"/>
                    <w:right w:val="none" w:sz="0" w:space="0" w:color="auto"/>
                  </w:divBdr>
                  <w:divsChild>
                    <w:div w:id="311103616">
                      <w:marLeft w:val="0"/>
                      <w:marRight w:val="0"/>
                      <w:marTop w:val="0"/>
                      <w:marBottom w:val="0"/>
                      <w:divBdr>
                        <w:top w:val="none" w:sz="0" w:space="0" w:color="auto"/>
                        <w:left w:val="none" w:sz="0" w:space="0" w:color="auto"/>
                        <w:bottom w:val="none" w:sz="0" w:space="0" w:color="auto"/>
                        <w:right w:val="none" w:sz="0" w:space="0" w:color="auto"/>
                      </w:divBdr>
                    </w:div>
                  </w:divsChild>
                </w:div>
                <w:div w:id="1916015475">
                  <w:marLeft w:val="0"/>
                  <w:marRight w:val="0"/>
                  <w:marTop w:val="0"/>
                  <w:marBottom w:val="0"/>
                  <w:divBdr>
                    <w:top w:val="none" w:sz="0" w:space="0" w:color="auto"/>
                    <w:left w:val="none" w:sz="0" w:space="0" w:color="auto"/>
                    <w:bottom w:val="none" w:sz="0" w:space="0" w:color="auto"/>
                    <w:right w:val="none" w:sz="0" w:space="0" w:color="auto"/>
                  </w:divBdr>
                  <w:divsChild>
                    <w:div w:id="1230111190">
                      <w:marLeft w:val="0"/>
                      <w:marRight w:val="0"/>
                      <w:marTop w:val="0"/>
                      <w:marBottom w:val="0"/>
                      <w:divBdr>
                        <w:top w:val="none" w:sz="0" w:space="0" w:color="auto"/>
                        <w:left w:val="none" w:sz="0" w:space="0" w:color="auto"/>
                        <w:bottom w:val="none" w:sz="0" w:space="0" w:color="auto"/>
                        <w:right w:val="none" w:sz="0" w:space="0" w:color="auto"/>
                      </w:divBdr>
                    </w:div>
                  </w:divsChild>
                </w:div>
                <w:div w:id="553469149">
                  <w:marLeft w:val="0"/>
                  <w:marRight w:val="0"/>
                  <w:marTop w:val="0"/>
                  <w:marBottom w:val="0"/>
                  <w:divBdr>
                    <w:top w:val="none" w:sz="0" w:space="0" w:color="auto"/>
                    <w:left w:val="none" w:sz="0" w:space="0" w:color="auto"/>
                    <w:bottom w:val="none" w:sz="0" w:space="0" w:color="auto"/>
                    <w:right w:val="none" w:sz="0" w:space="0" w:color="auto"/>
                  </w:divBdr>
                  <w:divsChild>
                    <w:div w:id="948048237">
                      <w:marLeft w:val="0"/>
                      <w:marRight w:val="0"/>
                      <w:marTop w:val="0"/>
                      <w:marBottom w:val="0"/>
                      <w:divBdr>
                        <w:top w:val="none" w:sz="0" w:space="0" w:color="auto"/>
                        <w:left w:val="none" w:sz="0" w:space="0" w:color="auto"/>
                        <w:bottom w:val="none" w:sz="0" w:space="0" w:color="auto"/>
                        <w:right w:val="none" w:sz="0" w:space="0" w:color="auto"/>
                      </w:divBdr>
                    </w:div>
                  </w:divsChild>
                </w:div>
                <w:div w:id="1754737846">
                  <w:marLeft w:val="0"/>
                  <w:marRight w:val="0"/>
                  <w:marTop w:val="0"/>
                  <w:marBottom w:val="0"/>
                  <w:divBdr>
                    <w:top w:val="none" w:sz="0" w:space="0" w:color="auto"/>
                    <w:left w:val="none" w:sz="0" w:space="0" w:color="auto"/>
                    <w:bottom w:val="none" w:sz="0" w:space="0" w:color="auto"/>
                    <w:right w:val="none" w:sz="0" w:space="0" w:color="auto"/>
                  </w:divBdr>
                  <w:divsChild>
                    <w:div w:id="2124879836">
                      <w:marLeft w:val="0"/>
                      <w:marRight w:val="0"/>
                      <w:marTop w:val="0"/>
                      <w:marBottom w:val="0"/>
                      <w:divBdr>
                        <w:top w:val="none" w:sz="0" w:space="0" w:color="auto"/>
                        <w:left w:val="none" w:sz="0" w:space="0" w:color="auto"/>
                        <w:bottom w:val="none" w:sz="0" w:space="0" w:color="auto"/>
                        <w:right w:val="none" w:sz="0" w:space="0" w:color="auto"/>
                      </w:divBdr>
                    </w:div>
                  </w:divsChild>
                </w:div>
                <w:div w:id="1453212325">
                  <w:marLeft w:val="0"/>
                  <w:marRight w:val="0"/>
                  <w:marTop w:val="0"/>
                  <w:marBottom w:val="0"/>
                  <w:divBdr>
                    <w:top w:val="none" w:sz="0" w:space="0" w:color="auto"/>
                    <w:left w:val="none" w:sz="0" w:space="0" w:color="auto"/>
                    <w:bottom w:val="none" w:sz="0" w:space="0" w:color="auto"/>
                    <w:right w:val="none" w:sz="0" w:space="0" w:color="auto"/>
                  </w:divBdr>
                  <w:divsChild>
                    <w:div w:id="13690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7126">
          <w:marLeft w:val="0"/>
          <w:marRight w:val="0"/>
          <w:marTop w:val="0"/>
          <w:marBottom w:val="0"/>
          <w:divBdr>
            <w:top w:val="none" w:sz="0" w:space="0" w:color="auto"/>
            <w:left w:val="none" w:sz="0" w:space="0" w:color="auto"/>
            <w:bottom w:val="none" w:sz="0" w:space="0" w:color="auto"/>
            <w:right w:val="none" w:sz="0" w:space="0" w:color="auto"/>
          </w:divBdr>
        </w:div>
        <w:div w:id="1891649135">
          <w:marLeft w:val="0"/>
          <w:marRight w:val="0"/>
          <w:marTop w:val="0"/>
          <w:marBottom w:val="0"/>
          <w:divBdr>
            <w:top w:val="none" w:sz="0" w:space="0" w:color="auto"/>
            <w:left w:val="none" w:sz="0" w:space="0" w:color="auto"/>
            <w:bottom w:val="none" w:sz="0" w:space="0" w:color="auto"/>
            <w:right w:val="none" w:sz="0" w:space="0" w:color="auto"/>
          </w:divBdr>
        </w:div>
      </w:divsChild>
    </w:div>
    <w:div w:id="1045133032">
      <w:bodyDiv w:val="1"/>
      <w:marLeft w:val="0"/>
      <w:marRight w:val="0"/>
      <w:marTop w:val="0"/>
      <w:marBottom w:val="0"/>
      <w:divBdr>
        <w:top w:val="none" w:sz="0" w:space="0" w:color="auto"/>
        <w:left w:val="none" w:sz="0" w:space="0" w:color="auto"/>
        <w:bottom w:val="none" w:sz="0" w:space="0" w:color="auto"/>
        <w:right w:val="none" w:sz="0" w:space="0" w:color="auto"/>
      </w:divBdr>
      <w:divsChild>
        <w:div w:id="468786364">
          <w:marLeft w:val="0"/>
          <w:marRight w:val="0"/>
          <w:marTop w:val="0"/>
          <w:marBottom w:val="0"/>
          <w:divBdr>
            <w:top w:val="none" w:sz="0" w:space="0" w:color="auto"/>
            <w:left w:val="none" w:sz="0" w:space="0" w:color="auto"/>
            <w:bottom w:val="none" w:sz="0" w:space="0" w:color="auto"/>
            <w:right w:val="none" w:sz="0" w:space="0" w:color="auto"/>
          </w:divBdr>
        </w:div>
        <w:div w:id="34669360">
          <w:marLeft w:val="0"/>
          <w:marRight w:val="0"/>
          <w:marTop w:val="0"/>
          <w:marBottom w:val="0"/>
          <w:divBdr>
            <w:top w:val="none" w:sz="0" w:space="0" w:color="auto"/>
            <w:left w:val="none" w:sz="0" w:space="0" w:color="auto"/>
            <w:bottom w:val="none" w:sz="0" w:space="0" w:color="auto"/>
            <w:right w:val="none" w:sz="0" w:space="0" w:color="auto"/>
          </w:divBdr>
        </w:div>
        <w:div w:id="1924023869">
          <w:marLeft w:val="0"/>
          <w:marRight w:val="0"/>
          <w:marTop w:val="0"/>
          <w:marBottom w:val="0"/>
          <w:divBdr>
            <w:top w:val="none" w:sz="0" w:space="0" w:color="auto"/>
            <w:left w:val="none" w:sz="0" w:space="0" w:color="auto"/>
            <w:bottom w:val="none" w:sz="0" w:space="0" w:color="auto"/>
            <w:right w:val="none" w:sz="0" w:space="0" w:color="auto"/>
          </w:divBdr>
        </w:div>
        <w:div w:id="909582897">
          <w:marLeft w:val="0"/>
          <w:marRight w:val="0"/>
          <w:marTop w:val="0"/>
          <w:marBottom w:val="0"/>
          <w:divBdr>
            <w:top w:val="none" w:sz="0" w:space="0" w:color="auto"/>
            <w:left w:val="none" w:sz="0" w:space="0" w:color="auto"/>
            <w:bottom w:val="none" w:sz="0" w:space="0" w:color="auto"/>
            <w:right w:val="none" w:sz="0" w:space="0" w:color="auto"/>
          </w:divBdr>
        </w:div>
        <w:div w:id="1261715057">
          <w:marLeft w:val="0"/>
          <w:marRight w:val="0"/>
          <w:marTop w:val="0"/>
          <w:marBottom w:val="0"/>
          <w:divBdr>
            <w:top w:val="none" w:sz="0" w:space="0" w:color="auto"/>
            <w:left w:val="none" w:sz="0" w:space="0" w:color="auto"/>
            <w:bottom w:val="none" w:sz="0" w:space="0" w:color="auto"/>
            <w:right w:val="none" w:sz="0" w:space="0" w:color="auto"/>
          </w:divBdr>
        </w:div>
        <w:div w:id="11415211">
          <w:marLeft w:val="0"/>
          <w:marRight w:val="0"/>
          <w:marTop w:val="0"/>
          <w:marBottom w:val="0"/>
          <w:divBdr>
            <w:top w:val="none" w:sz="0" w:space="0" w:color="auto"/>
            <w:left w:val="none" w:sz="0" w:space="0" w:color="auto"/>
            <w:bottom w:val="none" w:sz="0" w:space="0" w:color="auto"/>
            <w:right w:val="none" w:sz="0" w:space="0" w:color="auto"/>
          </w:divBdr>
        </w:div>
        <w:div w:id="102918638">
          <w:marLeft w:val="0"/>
          <w:marRight w:val="0"/>
          <w:marTop w:val="0"/>
          <w:marBottom w:val="0"/>
          <w:divBdr>
            <w:top w:val="none" w:sz="0" w:space="0" w:color="auto"/>
            <w:left w:val="none" w:sz="0" w:space="0" w:color="auto"/>
            <w:bottom w:val="none" w:sz="0" w:space="0" w:color="auto"/>
            <w:right w:val="none" w:sz="0" w:space="0" w:color="auto"/>
          </w:divBdr>
        </w:div>
        <w:div w:id="1952668379">
          <w:marLeft w:val="0"/>
          <w:marRight w:val="0"/>
          <w:marTop w:val="0"/>
          <w:marBottom w:val="0"/>
          <w:divBdr>
            <w:top w:val="none" w:sz="0" w:space="0" w:color="auto"/>
            <w:left w:val="none" w:sz="0" w:space="0" w:color="auto"/>
            <w:bottom w:val="none" w:sz="0" w:space="0" w:color="auto"/>
            <w:right w:val="none" w:sz="0" w:space="0" w:color="auto"/>
          </w:divBdr>
        </w:div>
        <w:div w:id="693389527">
          <w:marLeft w:val="0"/>
          <w:marRight w:val="0"/>
          <w:marTop w:val="0"/>
          <w:marBottom w:val="0"/>
          <w:divBdr>
            <w:top w:val="none" w:sz="0" w:space="0" w:color="auto"/>
            <w:left w:val="none" w:sz="0" w:space="0" w:color="auto"/>
            <w:bottom w:val="none" w:sz="0" w:space="0" w:color="auto"/>
            <w:right w:val="none" w:sz="0" w:space="0" w:color="auto"/>
          </w:divBdr>
        </w:div>
        <w:div w:id="2046787448">
          <w:marLeft w:val="0"/>
          <w:marRight w:val="0"/>
          <w:marTop w:val="0"/>
          <w:marBottom w:val="0"/>
          <w:divBdr>
            <w:top w:val="none" w:sz="0" w:space="0" w:color="auto"/>
            <w:left w:val="none" w:sz="0" w:space="0" w:color="auto"/>
            <w:bottom w:val="none" w:sz="0" w:space="0" w:color="auto"/>
            <w:right w:val="none" w:sz="0" w:space="0" w:color="auto"/>
          </w:divBdr>
        </w:div>
        <w:div w:id="1495026913">
          <w:marLeft w:val="0"/>
          <w:marRight w:val="0"/>
          <w:marTop w:val="0"/>
          <w:marBottom w:val="0"/>
          <w:divBdr>
            <w:top w:val="none" w:sz="0" w:space="0" w:color="auto"/>
            <w:left w:val="none" w:sz="0" w:space="0" w:color="auto"/>
            <w:bottom w:val="none" w:sz="0" w:space="0" w:color="auto"/>
            <w:right w:val="none" w:sz="0" w:space="0" w:color="auto"/>
          </w:divBdr>
        </w:div>
        <w:div w:id="566185198">
          <w:marLeft w:val="0"/>
          <w:marRight w:val="0"/>
          <w:marTop w:val="0"/>
          <w:marBottom w:val="0"/>
          <w:divBdr>
            <w:top w:val="none" w:sz="0" w:space="0" w:color="auto"/>
            <w:left w:val="none" w:sz="0" w:space="0" w:color="auto"/>
            <w:bottom w:val="none" w:sz="0" w:space="0" w:color="auto"/>
            <w:right w:val="none" w:sz="0" w:space="0" w:color="auto"/>
          </w:divBdr>
        </w:div>
        <w:div w:id="1871603944">
          <w:marLeft w:val="0"/>
          <w:marRight w:val="0"/>
          <w:marTop w:val="0"/>
          <w:marBottom w:val="0"/>
          <w:divBdr>
            <w:top w:val="none" w:sz="0" w:space="0" w:color="auto"/>
            <w:left w:val="none" w:sz="0" w:space="0" w:color="auto"/>
            <w:bottom w:val="none" w:sz="0" w:space="0" w:color="auto"/>
            <w:right w:val="none" w:sz="0" w:space="0" w:color="auto"/>
          </w:divBdr>
        </w:div>
      </w:divsChild>
    </w:div>
    <w:div w:id="1072585729">
      <w:bodyDiv w:val="1"/>
      <w:marLeft w:val="0"/>
      <w:marRight w:val="0"/>
      <w:marTop w:val="0"/>
      <w:marBottom w:val="0"/>
      <w:divBdr>
        <w:top w:val="none" w:sz="0" w:space="0" w:color="auto"/>
        <w:left w:val="none" w:sz="0" w:space="0" w:color="auto"/>
        <w:bottom w:val="none" w:sz="0" w:space="0" w:color="auto"/>
        <w:right w:val="none" w:sz="0" w:space="0" w:color="auto"/>
      </w:divBdr>
    </w:div>
    <w:div w:id="1181044706">
      <w:bodyDiv w:val="1"/>
      <w:marLeft w:val="0"/>
      <w:marRight w:val="0"/>
      <w:marTop w:val="0"/>
      <w:marBottom w:val="0"/>
      <w:divBdr>
        <w:top w:val="none" w:sz="0" w:space="0" w:color="auto"/>
        <w:left w:val="none" w:sz="0" w:space="0" w:color="auto"/>
        <w:bottom w:val="none" w:sz="0" w:space="0" w:color="auto"/>
        <w:right w:val="none" w:sz="0" w:space="0" w:color="auto"/>
      </w:divBdr>
      <w:divsChild>
        <w:div w:id="483667422">
          <w:marLeft w:val="709"/>
          <w:marRight w:val="0"/>
          <w:marTop w:val="0"/>
          <w:marBottom w:val="0"/>
          <w:divBdr>
            <w:top w:val="none" w:sz="0" w:space="0" w:color="auto"/>
            <w:left w:val="none" w:sz="0" w:space="0" w:color="auto"/>
            <w:bottom w:val="none" w:sz="0" w:space="0" w:color="auto"/>
            <w:right w:val="none" w:sz="0" w:space="0" w:color="auto"/>
          </w:divBdr>
        </w:div>
        <w:div w:id="947854771">
          <w:marLeft w:val="689"/>
          <w:marRight w:val="0"/>
          <w:marTop w:val="0"/>
          <w:marBottom w:val="0"/>
          <w:divBdr>
            <w:top w:val="none" w:sz="0" w:space="0" w:color="auto"/>
            <w:left w:val="none" w:sz="0" w:space="0" w:color="auto"/>
            <w:bottom w:val="none" w:sz="0" w:space="0" w:color="auto"/>
            <w:right w:val="none" w:sz="0" w:space="0" w:color="auto"/>
          </w:divBdr>
        </w:div>
        <w:div w:id="1654720914">
          <w:marLeft w:val="689"/>
          <w:marRight w:val="0"/>
          <w:marTop w:val="0"/>
          <w:marBottom w:val="0"/>
          <w:divBdr>
            <w:top w:val="none" w:sz="0" w:space="0" w:color="auto"/>
            <w:left w:val="none" w:sz="0" w:space="0" w:color="auto"/>
            <w:bottom w:val="none" w:sz="0" w:space="0" w:color="auto"/>
            <w:right w:val="none" w:sz="0" w:space="0" w:color="auto"/>
          </w:divBdr>
        </w:div>
        <w:div w:id="356547411">
          <w:marLeft w:val="689"/>
          <w:marRight w:val="0"/>
          <w:marTop w:val="0"/>
          <w:marBottom w:val="0"/>
          <w:divBdr>
            <w:top w:val="none" w:sz="0" w:space="0" w:color="auto"/>
            <w:left w:val="none" w:sz="0" w:space="0" w:color="auto"/>
            <w:bottom w:val="none" w:sz="0" w:space="0" w:color="auto"/>
            <w:right w:val="none" w:sz="0" w:space="0" w:color="auto"/>
          </w:divBdr>
        </w:div>
        <w:div w:id="786892950">
          <w:marLeft w:val="826"/>
          <w:marRight w:val="0"/>
          <w:marTop w:val="0"/>
          <w:marBottom w:val="0"/>
          <w:divBdr>
            <w:top w:val="none" w:sz="0" w:space="0" w:color="auto"/>
            <w:left w:val="none" w:sz="0" w:space="0" w:color="auto"/>
            <w:bottom w:val="none" w:sz="0" w:space="0" w:color="auto"/>
            <w:right w:val="none" w:sz="0" w:space="0" w:color="auto"/>
          </w:divBdr>
        </w:div>
        <w:div w:id="817501884">
          <w:marLeft w:val="948"/>
          <w:marRight w:val="0"/>
          <w:marTop w:val="0"/>
          <w:marBottom w:val="0"/>
          <w:divBdr>
            <w:top w:val="none" w:sz="0" w:space="0" w:color="auto"/>
            <w:left w:val="none" w:sz="0" w:space="0" w:color="auto"/>
            <w:bottom w:val="none" w:sz="0" w:space="0" w:color="auto"/>
            <w:right w:val="none" w:sz="0" w:space="0" w:color="auto"/>
          </w:divBdr>
        </w:div>
        <w:div w:id="1205172228">
          <w:marLeft w:val="689"/>
          <w:marRight w:val="0"/>
          <w:marTop w:val="0"/>
          <w:marBottom w:val="0"/>
          <w:divBdr>
            <w:top w:val="none" w:sz="0" w:space="0" w:color="auto"/>
            <w:left w:val="none" w:sz="0" w:space="0" w:color="auto"/>
            <w:bottom w:val="none" w:sz="0" w:space="0" w:color="auto"/>
            <w:right w:val="none" w:sz="0" w:space="0" w:color="auto"/>
          </w:divBdr>
        </w:div>
        <w:div w:id="771171185">
          <w:marLeft w:val="689"/>
          <w:marRight w:val="0"/>
          <w:marTop w:val="0"/>
          <w:marBottom w:val="0"/>
          <w:divBdr>
            <w:top w:val="none" w:sz="0" w:space="0" w:color="auto"/>
            <w:left w:val="none" w:sz="0" w:space="0" w:color="auto"/>
            <w:bottom w:val="none" w:sz="0" w:space="0" w:color="auto"/>
            <w:right w:val="none" w:sz="0" w:space="0" w:color="auto"/>
          </w:divBdr>
        </w:div>
        <w:div w:id="605314263">
          <w:marLeft w:val="689"/>
          <w:marRight w:val="0"/>
          <w:marTop w:val="0"/>
          <w:marBottom w:val="0"/>
          <w:divBdr>
            <w:top w:val="none" w:sz="0" w:space="0" w:color="auto"/>
            <w:left w:val="none" w:sz="0" w:space="0" w:color="auto"/>
            <w:bottom w:val="none" w:sz="0" w:space="0" w:color="auto"/>
            <w:right w:val="none" w:sz="0" w:space="0" w:color="auto"/>
          </w:divBdr>
        </w:div>
        <w:div w:id="120541061">
          <w:marLeft w:val="689"/>
          <w:marRight w:val="0"/>
          <w:marTop w:val="0"/>
          <w:marBottom w:val="0"/>
          <w:divBdr>
            <w:top w:val="none" w:sz="0" w:space="0" w:color="auto"/>
            <w:left w:val="none" w:sz="0" w:space="0" w:color="auto"/>
            <w:bottom w:val="none" w:sz="0" w:space="0" w:color="auto"/>
            <w:right w:val="none" w:sz="0" w:space="0" w:color="auto"/>
          </w:divBdr>
        </w:div>
      </w:divsChild>
    </w:div>
    <w:div w:id="1264726491">
      <w:bodyDiv w:val="1"/>
      <w:marLeft w:val="0"/>
      <w:marRight w:val="0"/>
      <w:marTop w:val="0"/>
      <w:marBottom w:val="0"/>
      <w:divBdr>
        <w:top w:val="none" w:sz="0" w:space="0" w:color="auto"/>
        <w:left w:val="none" w:sz="0" w:space="0" w:color="auto"/>
        <w:bottom w:val="none" w:sz="0" w:space="0" w:color="auto"/>
        <w:right w:val="none" w:sz="0" w:space="0" w:color="auto"/>
      </w:divBdr>
      <w:divsChild>
        <w:div w:id="1076052146">
          <w:marLeft w:val="0"/>
          <w:marRight w:val="0"/>
          <w:marTop w:val="0"/>
          <w:marBottom w:val="0"/>
          <w:divBdr>
            <w:top w:val="none" w:sz="0" w:space="0" w:color="auto"/>
            <w:left w:val="none" w:sz="0" w:space="0" w:color="auto"/>
            <w:bottom w:val="none" w:sz="0" w:space="0" w:color="auto"/>
            <w:right w:val="none" w:sz="0" w:space="0" w:color="auto"/>
          </w:divBdr>
        </w:div>
        <w:div w:id="3867390">
          <w:marLeft w:val="0"/>
          <w:marRight w:val="0"/>
          <w:marTop w:val="0"/>
          <w:marBottom w:val="0"/>
          <w:divBdr>
            <w:top w:val="none" w:sz="0" w:space="0" w:color="auto"/>
            <w:left w:val="none" w:sz="0" w:space="0" w:color="auto"/>
            <w:bottom w:val="none" w:sz="0" w:space="0" w:color="auto"/>
            <w:right w:val="none" w:sz="0" w:space="0" w:color="auto"/>
          </w:divBdr>
        </w:div>
        <w:div w:id="1218667506">
          <w:marLeft w:val="0"/>
          <w:marRight w:val="0"/>
          <w:marTop w:val="0"/>
          <w:marBottom w:val="0"/>
          <w:divBdr>
            <w:top w:val="none" w:sz="0" w:space="0" w:color="auto"/>
            <w:left w:val="none" w:sz="0" w:space="0" w:color="auto"/>
            <w:bottom w:val="none" w:sz="0" w:space="0" w:color="auto"/>
            <w:right w:val="none" w:sz="0" w:space="0" w:color="auto"/>
          </w:divBdr>
        </w:div>
        <w:div w:id="1557084621">
          <w:marLeft w:val="0"/>
          <w:marRight w:val="0"/>
          <w:marTop w:val="0"/>
          <w:marBottom w:val="0"/>
          <w:divBdr>
            <w:top w:val="none" w:sz="0" w:space="0" w:color="auto"/>
            <w:left w:val="none" w:sz="0" w:space="0" w:color="auto"/>
            <w:bottom w:val="none" w:sz="0" w:space="0" w:color="auto"/>
            <w:right w:val="none" w:sz="0" w:space="0" w:color="auto"/>
          </w:divBdr>
        </w:div>
        <w:div w:id="380905045">
          <w:marLeft w:val="0"/>
          <w:marRight w:val="0"/>
          <w:marTop w:val="0"/>
          <w:marBottom w:val="0"/>
          <w:divBdr>
            <w:top w:val="none" w:sz="0" w:space="0" w:color="auto"/>
            <w:left w:val="none" w:sz="0" w:space="0" w:color="auto"/>
            <w:bottom w:val="none" w:sz="0" w:space="0" w:color="auto"/>
            <w:right w:val="none" w:sz="0" w:space="0" w:color="auto"/>
          </w:divBdr>
        </w:div>
        <w:div w:id="542988707">
          <w:marLeft w:val="0"/>
          <w:marRight w:val="0"/>
          <w:marTop w:val="0"/>
          <w:marBottom w:val="0"/>
          <w:divBdr>
            <w:top w:val="none" w:sz="0" w:space="0" w:color="auto"/>
            <w:left w:val="none" w:sz="0" w:space="0" w:color="auto"/>
            <w:bottom w:val="none" w:sz="0" w:space="0" w:color="auto"/>
            <w:right w:val="none" w:sz="0" w:space="0" w:color="auto"/>
          </w:divBdr>
        </w:div>
        <w:div w:id="1758162489">
          <w:marLeft w:val="0"/>
          <w:marRight w:val="0"/>
          <w:marTop w:val="0"/>
          <w:marBottom w:val="0"/>
          <w:divBdr>
            <w:top w:val="none" w:sz="0" w:space="0" w:color="auto"/>
            <w:left w:val="none" w:sz="0" w:space="0" w:color="auto"/>
            <w:bottom w:val="none" w:sz="0" w:space="0" w:color="auto"/>
            <w:right w:val="none" w:sz="0" w:space="0" w:color="auto"/>
          </w:divBdr>
        </w:div>
        <w:div w:id="971985086">
          <w:marLeft w:val="0"/>
          <w:marRight w:val="0"/>
          <w:marTop w:val="0"/>
          <w:marBottom w:val="0"/>
          <w:divBdr>
            <w:top w:val="none" w:sz="0" w:space="0" w:color="auto"/>
            <w:left w:val="none" w:sz="0" w:space="0" w:color="auto"/>
            <w:bottom w:val="none" w:sz="0" w:space="0" w:color="auto"/>
            <w:right w:val="none" w:sz="0" w:space="0" w:color="auto"/>
          </w:divBdr>
        </w:div>
        <w:div w:id="538128041">
          <w:marLeft w:val="0"/>
          <w:marRight w:val="0"/>
          <w:marTop w:val="0"/>
          <w:marBottom w:val="0"/>
          <w:divBdr>
            <w:top w:val="none" w:sz="0" w:space="0" w:color="auto"/>
            <w:left w:val="none" w:sz="0" w:space="0" w:color="auto"/>
            <w:bottom w:val="none" w:sz="0" w:space="0" w:color="auto"/>
            <w:right w:val="none" w:sz="0" w:space="0" w:color="auto"/>
          </w:divBdr>
        </w:div>
        <w:div w:id="421950642">
          <w:marLeft w:val="0"/>
          <w:marRight w:val="0"/>
          <w:marTop w:val="0"/>
          <w:marBottom w:val="0"/>
          <w:divBdr>
            <w:top w:val="none" w:sz="0" w:space="0" w:color="auto"/>
            <w:left w:val="none" w:sz="0" w:space="0" w:color="auto"/>
            <w:bottom w:val="none" w:sz="0" w:space="0" w:color="auto"/>
            <w:right w:val="none" w:sz="0" w:space="0" w:color="auto"/>
          </w:divBdr>
        </w:div>
        <w:div w:id="1786995394">
          <w:marLeft w:val="0"/>
          <w:marRight w:val="0"/>
          <w:marTop w:val="0"/>
          <w:marBottom w:val="0"/>
          <w:divBdr>
            <w:top w:val="none" w:sz="0" w:space="0" w:color="auto"/>
            <w:left w:val="none" w:sz="0" w:space="0" w:color="auto"/>
            <w:bottom w:val="none" w:sz="0" w:space="0" w:color="auto"/>
            <w:right w:val="none" w:sz="0" w:space="0" w:color="auto"/>
          </w:divBdr>
        </w:div>
        <w:div w:id="1180386206">
          <w:marLeft w:val="0"/>
          <w:marRight w:val="0"/>
          <w:marTop w:val="0"/>
          <w:marBottom w:val="0"/>
          <w:divBdr>
            <w:top w:val="none" w:sz="0" w:space="0" w:color="auto"/>
            <w:left w:val="none" w:sz="0" w:space="0" w:color="auto"/>
            <w:bottom w:val="none" w:sz="0" w:space="0" w:color="auto"/>
            <w:right w:val="none" w:sz="0" w:space="0" w:color="auto"/>
          </w:divBdr>
        </w:div>
        <w:div w:id="835729882">
          <w:marLeft w:val="0"/>
          <w:marRight w:val="0"/>
          <w:marTop w:val="0"/>
          <w:marBottom w:val="0"/>
          <w:divBdr>
            <w:top w:val="none" w:sz="0" w:space="0" w:color="auto"/>
            <w:left w:val="none" w:sz="0" w:space="0" w:color="auto"/>
            <w:bottom w:val="none" w:sz="0" w:space="0" w:color="auto"/>
            <w:right w:val="none" w:sz="0" w:space="0" w:color="auto"/>
          </w:divBdr>
        </w:div>
        <w:div w:id="1979871032">
          <w:marLeft w:val="0"/>
          <w:marRight w:val="0"/>
          <w:marTop w:val="0"/>
          <w:marBottom w:val="0"/>
          <w:divBdr>
            <w:top w:val="none" w:sz="0" w:space="0" w:color="auto"/>
            <w:left w:val="none" w:sz="0" w:space="0" w:color="auto"/>
            <w:bottom w:val="none" w:sz="0" w:space="0" w:color="auto"/>
            <w:right w:val="none" w:sz="0" w:space="0" w:color="auto"/>
          </w:divBdr>
        </w:div>
        <w:div w:id="1339236913">
          <w:marLeft w:val="0"/>
          <w:marRight w:val="0"/>
          <w:marTop w:val="0"/>
          <w:marBottom w:val="0"/>
          <w:divBdr>
            <w:top w:val="none" w:sz="0" w:space="0" w:color="auto"/>
            <w:left w:val="none" w:sz="0" w:space="0" w:color="auto"/>
            <w:bottom w:val="none" w:sz="0" w:space="0" w:color="auto"/>
            <w:right w:val="none" w:sz="0" w:space="0" w:color="auto"/>
          </w:divBdr>
        </w:div>
        <w:div w:id="1393309166">
          <w:marLeft w:val="0"/>
          <w:marRight w:val="0"/>
          <w:marTop w:val="0"/>
          <w:marBottom w:val="0"/>
          <w:divBdr>
            <w:top w:val="none" w:sz="0" w:space="0" w:color="auto"/>
            <w:left w:val="none" w:sz="0" w:space="0" w:color="auto"/>
            <w:bottom w:val="none" w:sz="0" w:space="0" w:color="auto"/>
            <w:right w:val="none" w:sz="0" w:space="0" w:color="auto"/>
          </w:divBdr>
        </w:div>
        <w:div w:id="2115902762">
          <w:marLeft w:val="0"/>
          <w:marRight w:val="0"/>
          <w:marTop w:val="0"/>
          <w:marBottom w:val="0"/>
          <w:divBdr>
            <w:top w:val="none" w:sz="0" w:space="0" w:color="auto"/>
            <w:left w:val="none" w:sz="0" w:space="0" w:color="auto"/>
            <w:bottom w:val="none" w:sz="0" w:space="0" w:color="auto"/>
            <w:right w:val="none" w:sz="0" w:space="0" w:color="auto"/>
          </w:divBdr>
        </w:div>
        <w:div w:id="1962419215">
          <w:marLeft w:val="0"/>
          <w:marRight w:val="0"/>
          <w:marTop w:val="0"/>
          <w:marBottom w:val="0"/>
          <w:divBdr>
            <w:top w:val="none" w:sz="0" w:space="0" w:color="auto"/>
            <w:left w:val="none" w:sz="0" w:space="0" w:color="auto"/>
            <w:bottom w:val="none" w:sz="0" w:space="0" w:color="auto"/>
            <w:right w:val="none" w:sz="0" w:space="0" w:color="auto"/>
          </w:divBdr>
        </w:div>
        <w:div w:id="1689790201">
          <w:marLeft w:val="0"/>
          <w:marRight w:val="0"/>
          <w:marTop w:val="0"/>
          <w:marBottom w:val="0"/>
          <w:divBdr>
            <w:top w:val="none" w:sz="0" w:space="0" w:color="auto"/>
            <w:left w:val="none" w:sz="0" w:space="0" w:color="auto"/>
            <w:bottom w:val="none" w:sz="0" w:space="0" w:color="auto"/>
            <w:right w:val="none" w:sz="0" w:space="0" w:color="auto"/>
          </w:divBdr>
        </w:div>
        <w:div w:id="538128418">
          <w:marLeft w:val="0"/>
          <w:marRight w:val="0"/>
          <w:marTop w:val="0"/>
          <w:marBottom w:val="0"/>
          <w:divBdr>
            <w:top w:val="none" w:sz="0" w:space="0" w:color="auto"/>
            <w:left w:val="none" w:sz="0" w:space="0" w:color="auto"/>
            <w:bottom w:val="none" w:sz="0" w:space="0" w:color="auto"/>
            <w:right w:val="none" w:sz="0" w:space="0" w:color="auto"/>
          </w:divBdr>
        </w:div>
        <w:div w:id="304704959">
          <w:marLeft w:val="0"/>
          <w:marRight w:val="0"/>
          <w:marTop w:val="0"/>
          <w:marBottom w:val="0"/>
          <w:divBdr>
            <w:top w:val="none" w:sz="0" w:space="0" w:color="auto"/>
            <w:left w:val="none" w:sz="0" w:space="0" w:color="auto"/>
            <w:bottom w:val="none" w:sz="0" w:space="0" w:color="auto"/>
            <w:right w:val="none" w:sz="0" w:space="0" w:color="auto"/>
          </w:divBdr>
        </w:div>
        <w:div w:id="1750811021">
          <w:marLeft w:val="0"/>
          <w:marRight w:val="0"/>
          <w:marTop w:val="0"/>
          <w:marBottom w:val="0"/>
          <w:divBdr>
            <w:top w:val="none" w:sz="0" w:space="0" w:color="auto"/>
            <w:left w:val="none" w:sz="0" w:space="0" w:color="auto"/>
            <w:bottom w:val="none" w:sz="0" w:space="0" w:color="auto"/>
            <w:right w:val="none" w:sz="0" w:space="0" w:color="auto"/>
          </w:divBdr>
        </w:div>
        <w:div w:id="1487360048">
          <w:marLeft w:val="0"/>
          <w:marRight w:val="0"/>
          <w:marTop w:val="0"/>
          <w:marBottom w:val="0"/>
          <w:divBdr>
            <w:top w:val="none" w:sz="0" w:space="0" w:color="auto"/>
            <w:left w:val="none" w:sz="0" w:space="0" w:color="auto"/>
            <w:bottom w:val="none" w:sz="0" w:space="0" w:color="auto"/>
            <w:right w:val="none" w:sz="0" w:space="0" w:color="auto"/>
          </w:divBdr>
        </w:div>
        <w:div w:id="1854418138">
          <w:marLeft w:val="0"/>
          <w:marRight w:val="0"/>
          <w:marTop w:val="0"/>
          <w:marBottom w:val="0"/>
          <w:divBdr>
            <w:top w:val="none" w:sz="0" w:space="0" w:color="auto"/>
            <w:left w:val="none" w:sz="0" w:space="0" w:color="auto"/>
            <w:bottom w:val="none" w:sz="0" w:space="0" w:color="auto"/>
            <w:right w:val="none" w:sz="0" w:space="0" w:color="auto"/>
          </w:divBdr>
        </w:div>
      </w:divsChild>
    </w:div>
    <w:div w:id="1297220112">
      <w:bodyDiv w:val="1"/>
      <w:marLeft w:val="0"/>
      <w:marRight w:val="0"/>
      <w:marTop w:val="0"/>
      <w:marBottom w:val="0"/>
      <w:divBdr>
        <w:top w:val="none" w:sz="0" w:space="0" w:color="auto"/>
        <w:left w:val="none" w:sz="0" w:space="0" w:color="auto"/>
        <w:bottom w:val="none" w:sz="0" w:space="0" w:color="auto"/>
        <w:right w:val="none" w:sz="0" w:space="0" w:color="auto"/>
      </w:divBdr>
      <w:divsChild>
        <w:div w:id="681859032">
          <w:marLeft w:val="0"/>
          <w:marRight w:val="0"/>
          <w:marTop w:val="0"/>
          <w:marBottom w:val="0"/>
          <w:divBdr>
            <w:top w:val="none" w:sz="0" w:space="0" w:color="auto"/>
            <w:left w:val="none" w:sz="0" w:space="0" w:color="auto"/>
            <w:bottom w:val="none" w:sz="0" w:space="0" w:color="auto"/>
            <w:right w:val="none" w:sz="0" w:space="0" w:color="auto"/>
          </w:divBdr>
        </w:div>
        <w:div w:id="677079764">
          <w:marLeft w:val="0"/>
          <w:marRight w:val="0"/>
          <w:marTop w:val="0"/>
          <w:marBottom w:val="0"/>
          <w:divBdr>
            <w:top w:val="none" w:sz="0" w:space="0" w:color="auto"/>
            <w:left w:val="none" w:sz="0" w:space="0" w:color="auto"/>
            <w:bottom w:val="none" w:sz="0" w:space="0" w:color="auto"/>
            <w:right w:val="none" w:sz="0" w:space="0" w:color="auto"/>
          </w:divBdr>
        </w:div>
        <w:div w:id="1552964062">
          <w:marLeft w:val="0"/>
          <w:marRight w:val="0"/>
          <w:marTop w:val="0"/>
          <w:marBottom w:val="0"/>
          <w:divBdr>
            <w:top w:val="none" w:sz="0" w:space="0" w:color="auto"/>
            <w:left w:val="none" w:sz="0" w:space="0" w:color="auto"/>
            <w:bottom w:val="none" w:sz="0" w:space="0" w:color="auto"/>
            <w:right w:val="none" w:sz="0" w:space="0" w:color="auto"/>
          </w:divBdr>
        </w:div>
        <w:div w:id="870263244">
          <w:marLeft w:val="0"/>
          <w:marRight w:val="0"/>
          <w:marTop w:val="0"/>
          <w:marBottom w:val="0"/>
          <w:divBdr>
            <w:top w:val="none" w:sz="0" w:space="0" w:color="auto"/>
            <w:left w:val="none" w:sz="0" w:space="0" w:color="auto"/>
            <w:bottom w:val="none" w:sz="0" w:space="0" w:color="auto"/>
            <w:right w:val="none" w:sz="0" w:space="0" w:color="auto"/>
          </w:divBdr>
        </w:div>
        <w:div w:id="51196674">
          <w:marLeft w:val="0"/>
          <w:marRight w:val="0"/>
          <w:marTop w:val="0"/>
          <w:marBottom w:val="0"/>
          <w:divBdr>
            <w:top w:val="none" w:sz="0" w:space="0" w:color="auto"/>
            <w:left w:val="none" w:sz="0" w:space="0" w:color="auto"/>
            <w:bottom w:val="none" w:sz="0" w:space="0" w:color="auto"/>
            <w:right w:val="none" w:sz="0" w:space="0" w:color="auto"/>
          </w:divBdr>
        </w:div>
        <w:div w:id="2017615940">
          <w:marLeft w:val="0"/>
          <w:marRight w:val="0"/>
          <w:marTop w:val="0"/>
          <w:marBottom w:val="0"/>
          <w:divBdr>
            <w:top w:val="none" w:sz="0" w:space="0" w:color="auto"/>
            <w:left w:val="none" w:sz="0" w:space="0" w:color="auto"/>
            <w:bottom w:val="none" w:sz="0" w:space="0" w:color="auto"/>
            <w:right w:val="none" w:sz="0" w:space="0" w:color="auto"/>
          </w:divBdr>
        </w:div>
        <w:div w:id="921989607">
          <w:marLeft w:val="0"/>
          <w:marRight w:val="0"/>
          <w:marTop w:val="0"/>
          <w:marBottom w:val="0"/>
          <w:divBdr>
            <w:top w:val="none" w:sz="0" w:space="0" w:color="auto"/>
            <w:left w:val="none" w:sz="0" w:space="0" w:color="auto"/>
            <w:bottom w:val="none" w:sz="0" w:space="0" w:color="auto"/>
            <w:right w:val="none" w:sz="0" w:space="0" w:color="auto"/>
          </w:divBdr>
        </w:div>
        <w:div w:id="1737043387">
          <w:marLeft w:val="0"/>
          <w:marRight w:val="0"/>
          <w:marTop w:val="0"/>
          <w:marBottom w:val="0"/>
          <w:divBdr>
            <w:top w:val="none" w:sz="0" w:space="0" w:color="auto"/>
            <w:left w:val="none" w:sz="0" w:space="0" w:color="auto"/>
            <w:bottom w:val="none" w:sz="0" w:space="0" w:color="auto"/>
            <w:right w:val="none" w:sz="0" w:space="0" w:color="auto"/>
          </w:divBdr>
        </w:div>
        <w:div w:id="2014145175">
          <w:marLeft w:val="0"/>
          <w:marRight w:val="0"/>
          <w:marTop w:val="0"/>
          <w:marBottom w:val="0"/>
          <w:divBdr>
            <w:top w:val="none" w:sz="0" w:space="0" w:color="auto"/>
            <w:left w:val="none" w:sz="0" w:space="0" w:color="auto"/>
            <w:bottom w:val="none" w:sz="0" w:space="0" w:color="auto"/>
            <w:right w:val="none" w:sz="0" w:space="0" w:color="auto"/>
          </w:divBdr>
        </w:div>
        <w:div w:id="1205556871">
          <w:marLeft w:val="0"/>
          <w:marRight w:val="0"/>
          <w:marTop w:val="0"/>
          <w:marBottom w:val="0"/>
          <w:divBdr>
            <w:top w:val="none" w:sz="0" w:space="0" w:color="auto"/>
            <w:left w:val="none" w:sz="0" w:space="0" w:color="auto"/>
            <w:bottom w:val="none" w:sz="0" w:space="0" w:color="auto"/>
            <w:right w:val="none" w:sz="0" w:space="0" w:color="auto"/>
          </w:divBdr>
        </w:div>
        <w:div w:id="409041580">
          <w:marLeft w:val="0"/>
          <w:marRight w:val="0"/>
          <w:marTop w:val="0"/>
          <w:marBottom w:val="0"/>
          <w:divBdr>
            <w:top w:val="none" w:sz="0" w:space="0" w:color="auto"/>
            <w:left w:val="none" w:sz="0" w:space="0" w:color="auto"/>
            <w:bottom w:val="none" w:sz="0" w:space="0" w:color="auto"/>
            <w:right w:val="none" w:sz="0" w:space="0" w:color="auto"/>
          </w:divBdr>
        </w:div>
        <w:div w:id="1237206783">
          <w:marLeft w:val="0"/>
          <w:marRight w:val="0"/>
          <w:marTop w:val="0"/>
          <w:marBottom w:val="0"/>
          <w:divBdr>
            <w:top w:val="none" w:sz="0" w:space="0" w:color="auto"/>
            <w:left w:val="none" w:sz="0" w:space="0" w:color="auto"/>
            <w:bottom w:val="none" w:sz="0" w:space="0" w:color="auto"/>
            <w:right w:val="none" w:sz="0" w:space="0" w:color="auto"/>
          </w:divBdr>
        </w:div>
        <w:div w:id="916405146">
          <w:marLeft w:val="0"/>
          <w:marRight w:val="0"/>
          <w:marTop w:val="0"/>
          <w:marBottom w:val="0"/>
          <w:divBdr>
            <w:top w:val="none" w:sz="0" w:space="0" w:color="auto"/>
            <w:left w:val="none" w:sz="0" w:space="0" w:color="auto"/>
            <w:bottom w:val="none" w:sz="0" w:space="0" w:color="auto"/>
            <w:right w:val="none" w:sz="0" w:space="0" w:color="auto"/>
          </w:divBdr>
        </w:div>
        <w:div w:id="611285918">
          <w:marLeft w:val="0"/>
          <w:marRight w:val="0"/>
          <w:marTop w:val="0"/>
          <w:marBottom w:val="0"/>
          <w:divBdr>
            <w:top w:val="none" w:sz="0" w:space="0" w:color="auto"/>
            <w:left w:val="none" w:sz="0" w:space="0" w:color="auto"/>
            <w:bottom w:val="none" w:sz="0" w:space="0" w:color="auto"/>
            <w:right w:val="none" w:sz="0" w:space="0" w:color="auto"/>
          </w:divBdr>
        </w:div>
        <w:div w:id="272909644">
          <w:marLeft w:val="0"/>
          <w:marRight w:val="0"/>
          <w:marTop w:val="0"/>
          <w:marBottom w:val="0"/>
          <w:divBdr>
            <w:top w:val="none" w:sz="0" w:space="0" w:color="auto"/>
            <w:left w:val="none" w:sz="0" w:space="0" w:color="auto"/>
            <w:bottom w:val="none" w:sz="0" w:space="0" w:color="auto"/>
            <w:right w:val="none" w:sz="0" w:space="0" w:color="auto"/>
          </w:divBdr>
        </w:div>
        <w:div w:id="935556324">
          <w:marLeft w:val="0"/>
          <w:marRight w:val="0"/>
          <w:marTop w:val="0"/>
          <w:marBottom w:val="0"/>
          <w:divBdr>
            <w:top w:val="none" w:sz="0" w:space="0" w:color="auto"/>
            <w:left w:val="none" w:sz="0" w:space="0" w:color="auto"/>
            <w:bottom w:val="none" w:sz="0" w:space="0" w:color="auto"/>
            <w:right w:val="none" w:sz="0" w:space="0" w:color="auto"/>
          </w:divBdr>
          <w:divsChild>
            <w:div w:id="1228686838">
              <w:marLeft w:val="0"/>
              <w:marRight w:val="0"/>
              <w:marTop w:val="0"/>
              <w:marBottom w:val="0"/>
              <w:divBdr>
                <w:top w:val="none" w:sz="0" w:space="0" w:color="auto"/>
                <w:left w:val="none" w:sz="0" w:space="0" w:color="auto"/>
                <w:bottom w:val="none" w:sz="0" w:space="0" w:color="auto"/>
                <w:right w:val="none" w:sz="0" w:space="0" w:color="auto"/>
              </w:divBdr>
            </w:div>
            <w:div w:id="1917594599">
              <w:marLeft w:val="0"/>
              <w:marRight w:val="0"/>
              <w:marTop w:val="0"/>
              <w:marBottom w:val="0"/>
              <w:divBdr>
                <w:top w:val="none" w:sz="0" w:space="0" w:color="auto"/>
                <w:left w:val="none" w:sz="0" w:space="0" w:color="auto"/>
                <w:bottom w:val="none" w:sz="0" w:space="0" w:color="auto"/>
                <w:right w:val="none" w:sz="0" w:space="0" w:color="auto"/>
              </w:divBdr>
            </w:div>
            <w:div w:id="1148977801">
              <w:marLeft w:val="0"/>
              <w:marRight w:val="0"/>
              <w:marTop w:val="0"/>
              <w:marBottom w:val="0"/>
              <w:divBdr>
                <w:top w:val="none" w:sz="0" w:space="0" w:color="auto"/>
                <w:left w:val="none" w:sz="0" w:space="0" w:color="auto"/>
                <w:bottom w:val="none" w:sz="0" w:space="0" w:color="auto"/>
                <w:right w:val="none" w:sz="0" w:space="0" w:color="auto"/>
              </w:divBdr>
            </w:div>
            <w:div w:id="1190601288">
              <w:marLeft w:val="0"/>
              <w:marRight w:val="0"/>
              <w:marTop w:val="0"/>
              <w:marBottom w:val="0"/>
              <w:divBdr>
                <w:top w:val="none" w:sz="0" w:space="0" w:color="auto"/>
                <w:left w:val="none" w:sz="0" w:space="0" w:color="auto"/>
                <w:bottom w:val="none" w:sz="0" w:space="0" w:color="auto"/>
                <w:right w:val="none" w:sz="0" w:space="0" w:color="auto"/>
              </w:divBdr>
            </w:div>
            <w:div w:id="715738412">
              <w:marLeft w:val="0"/>
              <w:marRight w:val="0"/>
              <w:marTop w:val="0"/>
              <w:marBottom w:val="0"/>
              <w:divBdr>
                <w:top w:val="none" w:sz="0" w:space="0" w:color="auto"/>
                <w:left w:val="none" w:sz="0" w:space="0" w:color="auto"/>
                <w:bottom w:val="none" w:sz="0" w:space="0" w:color="auto"/>
                <w:right w:val="none" w:sz="0" w:space="0" w:color="auto"/>
              </w:divBdr>
            </w:div>
          </w:divsChild>
        </w:div>
        <w:div w:id="2075666381">
          <w:marLeft w:val="0"/>
          <w:marRight w:val="0"/>
          <w:marTop w:val="0"/>
          <w:marBottom w:val="0"/>
          <w:divBdr>
            <w:top w:val="none" w:sz="0" w:space="0" w:color="auto"/>
            <w:left w:val="none" w:sz="0" w:space="0" w:color="auto"/>
            <w:bottom w:val="none" w:sz="0" w:space="0" w:color="auto"/>
            <w:right w:val="none" w:sz="0" w:space="0" w:color="auto"/>
          </w:divBdr>
        </w:div>
        <w:div w:id="1718818090">
          <w:marLeft w:val="0"/>
          <w:marRight w:val="0"/>
          <w:marTop w:val="0"/>
          <w:marBottom w:val="0"/>
          <w:divBdr>
            <w:top w:val="none" w:sz="0" w:space="0" w:color="auto"/>
            <w:left w:val="none" w:sz="0" w:space="0" w:color="auto"/>
            <w:bottom w:val="none" w:sz="0" w:space="0" w:color="auto"/>
            <w:right w:val="none" w:sz="0" w:space="0" w:color="auto"/>
          </w:divBdr>
        </w:div>
        <w:div w:id="1946573447">
          <w:marLeft w:val="0"/>
          <w:marRight w:val="0"/>
          <w:marTop w:val="0"/>
          <w:marBottom w:val="0"/>
          <w:divBdr>
            <w:top w:val="none" w:sz="0" w:space="0" w:color="auto"/>
            <w:left w:val="none" w:sz="0" w:space="0" w:color="auto"/>
            <w:bottom w:val="none" w:sz="0" w:space="0" w:color="auto"/>
            <w:right w:val="none" w:sz="0" w:space="0" w:color="auto"/>
          </w:divBdr>
        </w:div>
        <w:div w:id="106120747">
          <w:marLeft w:val="0"/>
          <w:marRight w:val="0"/>
          <w:marTop w:val="0"/>
          <w:marBottom w:val="0"/>
          <w:divBdr>
            <w:top w:val="none" w:sz="0" w:space="0" w:color="auto"/>
            <w:left w:val="none" w:sz="0" w:space="0" w:color="auto"/>
            <w:bottom w:val="none" w:sz="0" w:space="0" w:color="auto"/>
            <w:right w:val="none" w:sz="0" w:space="0" w:color="auto"/>
          </w:divBdr>
        </w:div>
        <w:div w:id="1997151131">
          <w:marLeft w:val="0"/>
          <w:marRight w:val="0"/>
          <w:marTop w:val="0"/>
          <w:marBottom w:val="0"/>
          <w:divBdr>
            <w:top w:val="none" w:sz="0" w:space="0" w:color="auto"/>
            <w:left w:val="none" w:sz="0" w:space="0" w:color="auto"/>
            <w:bottom w:val="none" w:sz="0" w:space="0" w:color="auto"/>
            <w:right w:val="none" w:sz="0" w:space="0" w:color="auto"/>
          </w:divBdr>
        </w:div>
        <w:div w:id="17632837">
          <w:marLeft w:val="0"/>
          <w:marRight w:val="0"/>
          <w:marTop w:val="0"/>
          <w:marBottom w:val="0"/>
          <w:divBdr>
            <w:top w:val="none" w:sz="0" w:space="0" w:color="auto"/>
            <w:left w:val="none" w:sz="0" w:space="0" w:color="auto"/>
            <w:bottom w:val="none" w:sz="0" w:space="0" w:color="auto"/>
            <w:right w:val="none" w:sz="0" w:space="0" w:color="auto"/>
          </w:divBdr>
          <w:divsChild>
            <w:div w:id="765540673">
              <w:marLeft w:val="-75"/>
              <w:marRight w:val="0"/>
              <w:marTop w:val="30"/>
              <w:marBottom w:val="30"/>
              <w:divBdr>
                <w:top w:val="none" w:sz="0" w:space="0" w:color="auto"/>
                <w:left w:val="none" w:sz="0" w:space="0" w:color="auto"/>
                <w:bottom w:val="none" w:sz="0" w:space="0" w:color="auto"/>
                <w:right w:val="none" w:sz="0" w:space="0" w:color="auto"/>
              </w:divBdr>
              <w:divsChild>
                <w:div w:id="958223867">
                  <w:marLeft w:val="0"/>
                  <w:marRight w:val="0"/>
                  <w:marTop w:val="0"/>
                  <w:marBottom w:val="0"/>
                  <w:divBdr>
                    <w:top w:val="none" w:sz="0" w:space="0" w:color="auto"/>
                    <w:left w:val="none" w:sz="0" w:space="0" w:color="auto"/>
                    <w:bottom w:val="none" w:sz="0" w:space="0" w:color="auto"/>
                    <w:right w:val="none" w:sz="0" w:space="0" w:color="auto"/>
                  </w:divBdr>
                  <w:divsChild>
                    <w:div w:id="219174266">
                      <w:marLeft w:val="0"/>
                      <w:marRight w:val="0"/>
                      <w:marTop w:val="0"/>
                      <w:marBottom w:val="0"/>
                      <w:divBdr>
                        <w:top w:val="none" w:sz="0" w:space="0" w:color="auto"/>
                        <w:left w:val="none" w:sz="0" w:space="0" w:color="auto"/>
                        <w:bottom w:val="none" w:sz="0" w:space="0" w:color="auto"/>
                        <w:right w:val="none" w:sz="0" w:space="0" w:color="auto"/>
                      </w:divBdr>
                    </w:div>
                  </w:divsChild>
                </w:div>
                <w:div w:id="197473957">
                  <w:marLeft w:val="0"/>
                  <w:marRight w:val="0"/>
                  <w:marTop w:val="0"/>
                  <w:marBottom w:val="0"/>
                  <w:divBdr>
                    <w:top w:val="none" w:sz="0" w:space="0" w:color="auto"/>
                    <w:left w:val="none" w:sz="0" w:space="0" w:color="auto"/>
                    <w:bottom w:val="none" w:sz="0" w:space="0" w:color="auto"/>
                    <w:right w:val="none" w:sz="0" w:space="0" w:color="auto"/>
                  </w:divBdr>
                  <w:divsChild>
                    <w:div w:id="512838972">
                      <w:marLeft w:val="0"/>
                      <w:marRight w:val="0"/>
                      <w:marTop w:val="0"/>
                      <w:marBottom w:val="0"/>
                      <w:divBdr>
                        <w:top w:val="none" w:sz="0" w:space="0" w:color="auto"/>
                        <w:left w:val="none" w:sz="0" w:space="0" w:color="auto"/>
                        <w:bottom w:val="none" w:sz="0" w:space="0" w:color="auto"/>
                        <w:right w:val="none" w:sz="0" w:space="0" w:color="auto"/>
                      </w:divBdr>
                    </w:div>
                  </w:divsChild>
                </w:div>
                <w:div w:id="310066194">
                  <w:marLeft w:val="0"/>
                  <w:marRight w:val="0"/>
                  <w:marTop w:val="0"/>
                  <w:marBottom w:val="0"/>
                  <w:divBdr>
                    <w:top w:val="none" w:sz="0" w:space="0" w:color="auto"/>
                    <w:left w:val="none" w:sz="0" w:space="0" w:color="auto"/>
                    <w:bottom w:val="none" w:sz="0" w:space="0" w:color="auto"/>
                    <w:right w:val="none" w:sz="0" w:space="0" w:color="auto"/>
                  </w:divBdr>
                  <w:divsChild>
                    <w:div w:id="1913465132">
                      <w:marLeft w:val="0"/>
                      <w:marRight w:val="0"/>
                      <w:marTop w:val="0"/>
                      <w:marBottom w:val="0"/>
                      <w:divBdr>
                        <w:top w:val="none" w:sz="0" w:space="0" w:color="auto"/>
                        <w:left w:val="none" w:sz="0" w:space="0" w:color="auto"/>
                        <w:bottom w:val="none" w:sz="0" w:space="0" w:color="auto"/>
                        <w:right w:val="none" w:sz="0" w:space="0" w:color="auto"/>
                      </w:divBdr>
                    </w:div>
                  </w:divsChild>
                </w:div>
                <w:div w:id="956641305">
                  <w:marLeft w:val="0"/>
                  <w:marRight w:val="0"/>
                  <w:marTop w:val="0"/>
                  <w:marBottom w:val="0"/>
                  <w:divBdr>
                    <w:top w:val="none" w:sz="0" w:space="0" w:color="auto"/>
                    <w:left w:val="none" w:sz="0" w:space="0" w:color="auto"/>
                    <w:bottom w:val="none" w:sz="0" w:space="0" w:color="auto"/>
                    <w:right w:val="none" w:sz="0" w:space="0" w:color="auto"/>
                  </w:divBdr>
                  <w:divsChild>
                    <w:div w:id="534536847">
                      <w:marLeft w:val="0"/>
                      <w:marRight w:val="0"/>
                      <w:marTop w:val="0"/>
                      <w:marBottom w:val="0"/>
                      <w:divBdr>
                        <w:top w:val="none" w:sz="0" w:space="0" w:color="auto"/>
                        <w:left w:val="none" w:sz="0" w:space="0" w:color="auto"/>
                        <w:bottom w:val="none" w:sz="0" w:space="0" w:color="auto"/>
                        <w:right w:val="none" w:sz="0" w:space="0" w:color="auto"/>
                      </w:divBdr>
                    </w:div>
                  </w:divsChild>
                </w:div>
                <w:div w:id="1196965181">
                  <w:marLeft w:val="0"/>
                  <w:marRight w:val="0"/>
                  <w:marTop w:val="0"/>
                  <w:marBottom w:val="0"/>
                  <w:divBdr>
                    <w:top w:val="none" w:sz="0" w:space="0" w:color="auto"/>
                    <w:left w:val="none" w:sz="0" w:space="0" w:color="auto"/>
                    <w:bottom w:val="none" w:sz="0" w:space="0" w:color="auto"/>
                    <w:right w:val="none" w:sz="0" w:space="0" w:color="auto"/>
                  </w:divBdr>
                  <w:divsChild>
                    <w:div w:id="1389916150">
                      <w:marLeft w:val="0"/>
                      <w:marRight w:val="0"/>
                      <w:marTop w:val="0"/>
                      <w:marBottom w:val="0"/>
                      <w:divBdr>
                        <w:top w:val="none" w:sz="0" w:space="0" w:color="auto"/>
                        <w:left w:val="none" w:sz="0" w:space="0" w:color="auto"/>
                        <w:bottom w:val="none" w:sz="0" w:space="0" w:color="auto"/>
                        <w:right w:val="none" w:sz="0" w:space="0" w:color="auto"/>
                      </w:divBdr>
                    </w:div>
                  </w:divsChild>
                </w:div>
                <w:div w:id="157114370">
                  <w:marLeft w:val="0"/>
                  <w:marRight w:val="0"/>
                  <w:marTop w:val="0"/>
                  <w:marBottom w:val="0"/>
                  <w:divBdr>
                    <w:top w:val="none" w:sz="0" w:space="0" w:color="auto"/>
                    <w:left w:val="none" w:sz="0" w:space="0" w:color="auto"/>
                    <w:bottom w:val="none" w:sz="0" w:space="0" w:color="auto"/>
                    <w:right w:val="none" w:sz="0" w:space="0" w:color="auto"/>
                  </w:divBdr>
                  <w:divsChild>
                    <w:div w:id="1788113328">
                      <w:marLeft w:val="0"/>
                      <w:marRight w:val="0"/>
                      <w:marTop w:val="0"/>
                      <w:marBottom w:val="0"/>
                      <w:divBdr>
                        <w:top w:val="none" w:sz="0" w:space="0" w:color="auto"/>
                        <w:left w:val="none" w:sz="0" w:space="0" w:color="auto"/>
                        <w:bottom w:val="none" w:sz="0" w:space="0" w:color="auto"/>
                        <w:right w:val="none" w:sz="0" w:space="0" w:color="auto"/>
                      </w:divBdr>
                    </w:div>
                  </w:divsChild>
                </w:div>
                <w:div w:id="855966300">
                  <w:marLeft w:val="0"/>
                  <w:marRight w:val="0"/>
                  <w:marTop w:val="0"/>
                  <w:marBottom w:val="0"/>
                  <w:divBdr>
                    <w:top w:val="none" w:sz="0" w:space="0" w:color="auto"/>
                    <w:left w:val="none" w:sz="0" w:space="0" w:color="auto"/>
                    <w:bottom w:val="none" w:sz="0" w:space="0" w:color="auto"/>
                    <w:right w:val="none" w:sz="0" w:space="0" w:color="auto"/>
                  </w:divBdr>
                  <w:divsChild>
                    <w:div w:id="1339304764">
                      <w:marLeft w:val="0"/>
                      <w:marRight w:val="0"/>
                      <w:marTop w:val="0"/>
                      <w:marBottom w:val="0"/>
                      <w:divBdr>
                        <w:top w:val="none" w:sz="0" w:space="0" w:color="auto"/>
                        <w:left w:val="none" w:sz="0" w:space="0" w:color="auto"/>
                        <w:bottom w:val="none" w:sz="0" w:space="0" w:color="auto"/>
                        <w:right w:val="none" w:sz="0" w:space="0" w:color="auto"/>
                      </w:divBdr>
                    </w:div>
                  </w:divsChild>
                </w:div>
                <w:div w:id="755782378">
                  <w:marLeft w:val="0"/>
                  <w:marRight w:val="0"/>
                  <w:marTop w:val="0"/>
                  <w:marBottom w:val="0"/>
                  <w:divBdr>
                    <w:top w:val="none" w:sz="0" w:space="0" w:color="auto"/>
                    <w:left w:val="none" w:sz="0" w:space="0" w:color="auto"/>
                    <w:bottom w:val="none" w:sz="0" w:space="0" w:color="auto"/>
                    <w:right w:val="none" w:sz="0" w:space="0" w:color="auto"/>
                  </w:divBdr>
                  <w:divsChild>
                    <w:div w:id="418717302">
                      <w:marLeft w:val="0"/>
                      <w:marRight w:val="0"/>
                      <w:marTop w:val="0"/>
                      <w:marBottom w:val="0"/>
                      <w:divBdr>
                        <w:top w:val="none" w:sz="0" w:space="0" w:color="auto"/>
                        <w:left w:val="none" w:sz="0" w:space="0" w:color="auto"/>
                        <w:bottom w:val="none" w:sz="0" w:space="0" w:color="auto"/>
                        <w:right w:val="none" w:sz="0" w:space="0" w:color="auto"/>
                      </w:divBdr>
                    </w:div>
                  </w:divsChild>
                </w:div>
                <w:div w:id="87041577">
                  <w:marLeft w:val="0"/>
                  <w:marRight w:val="0"/>
                  <w:marTop w:val="0"/>
                  <w:marBottom w:val="0"/>
                  <w:divBdr>
                    <w:top w:val="none" w:sz="0" w:space="0" w:color="auto"/>
                    <w:left w:val="none" w:sz="0" w:space="0" w:color="auto"/>
                    <w:bottom w:val="none" w:sz="0" w:space="0" w:color="auto"/>
                    <w:right w:val="none" w:sz="0" w:space="0" w:color="auto"/>
                  </w:divBdr>
                  <w:divsChild>
                    <w:div w:id="1907907881">
                      <w:marLeft w:val="0"/>
                      <w:marRight w:val="0"/>
                      <w:marTop w:val="0"/>
                      <w:marBottom w:val="0"/>
                      <w:divBdr>
                        <w:top w:val="none" w:sz="0" w:space="0" w:color="auto"/>
                        <w:left w:val="none" w:sz="0" w:space="0" w:color="auto"/>
                        <w:bottom w:val="none" w:sz="0" w:space="0" w:color="auto"/>
                        <w:right w:val="none" w:sz="0" w:space="0" w:color="auto"/>
                      </w:divBdr>
                    </w:div>
                  </w:divsChild>
                </w:div>
                <w:div w:id="130828429">
                  <w:marLeft w:val="0"/>
                  <w:marRight w:val="0"/>
                  <w:marTop w:val="0"/>
                  <w:marBottom w:val="0"/>
                  <w:divBdr>
                    <w:top w:val="none" w:sz="0" w:space="0" w:color="auto"/>
                    <w:left w:val="none" w:sz="0" w:space="0" w:color="auto"/>
                    <w:bottom w:val="none" w:sz="0" w:space="0" w:color="auto"/>
                    <w:right w:val="none" w:sz="0" w:space="0" w:color="auto"/>
                  </w:divBdr>
                  <w:divsChild>
                    <w:div w:id="2143452486">
                      <w:marLeft w:val="0"/>
                      <w:marRight w:val="0"/>
                      <w:marTop w:val="0"/>
                      <w:marBottom w:val="0"/>
                      <w:divBdr>
                        <w:top w:val="none" w:sz="0" w:space="0" w:color="auto"/>
                        <w:left w:val="none" w:sz="0" w:space="0" w:color="auto"/>
                        <w:bottom w:val="none" w:sz="0" w:space="0" w:color="auto"/>
                        <w:right w:val="none" w:sz="0" w:space="0" w:color="auto"/>
                      </w:divBdr>
                    </w:div>
                  </w:divsChild>
                </w:div>
                <w:div w:id="862086525">
                  <w:marLeft w:val="0"/>
                  <w:marRight w:val="0"/>
                  <w:marTop w:val="0"/>
                  <w:marBottom w:val="0"/>
                  <w:divBdr>
                    <w:top w:val="none" w:sz="0" w:space="0" w:color="auto"/>
                    <w:left w:val="none" w:sz="0" w:space="0" w:color="auto"/>
                    <w:bottom w:val="none" w:sz="0" w:space="0" w:color="auto"/>
                    <w:right w:val="none" w:sz="0" w:space="0" w:color="auto"/>
                  </w:divBdr>
                  <w:divsChild>
                    <w:div w:id="1966233250">
                      <w:marLeft w:val="0"/>
                      <w:marRight w:val="0"/>
                      <w:marTop w:val="0"/>
                      <w:marBottom w:val="0"/>
                      <w:divBdr>
                        <w:top w:val="none" w:sz="0" w:space="0" w:color="auto"/>
                        <w:left w:val="none" w:sz="0" w:space="0" w:color="auto"/>
                        <w:bottom w:val="none" w:sz="0" w:space="0" w:color="auto"/>
                        <w:right w:val="none" w:sz="0" w:space="0" w:color="auto"/>
                      </w:divBdr>
                    </w:div>
                  </w:divsChild>
                </w:div>
                <w:div w:id="2070958297">
                  <w:marLeft w:val="0"/>
                  <w:marRight w:val="0"/>
                  <w:marTop w:val="0"/>
                  <w:marBottom w:val="0"/>
                  <w:divBdr>
                    <w:top w:val="none" w:sz="0" w:space="0" w:color="auto"/>
                    <w:left w:val="none" w:sz="0" w:space="0" w:color="auto"/>
                    <w:bottom w:val="none" w:sz="0" w:space="0" w:color="auto"/>
                    <w:right w:val="none" w:sz="0" w:space="0" w:color="auto"/>
                  </w:divBdr>
                  <w:divsChild>
                    <w:div w:id="402996875">
                      <w:marLeft w:val="0"/>
                      <w:marRight w:val="0"/>
                      <w:marTop w:val="0"/>
                      <w:marBottom w:val="0"/>
                      <w:divBdr>
                        <w:top w:val="none" w:sz="0" w:space="0" w:color="auto"/>
                        <w:left w:val="none" w:sz="0" w:space="0" w:color="auto"/>
                        <w:bottom w:val="none" w:sz="0" w:space="0" w:color="auto"/>
                        <w:right w:val="none" w:sz="0" w:space="0" w:color="auto"/>
                      </w:divBdr>
                    </w:div>
                  </w:divsChild>
                </w:div>
                <w:div w:id="1598127840">
                  <w:marLeft w:val="0"/>
                  <w:marRight w:val="0"/>
                  <w:marTop w:val="0"/>
                  <w:marBottom w:val="0"/>
                  <w:divBdr>
                    <w:top w:val="none" w:sz="0" w:space="0" w:color="auto"/>
                    <w:left w:val="none" w:sz="0" w:space="0" w:color="auto"/>
                    <w:bottom w:val="none" w:sz="0" w:space="0" w:color="auto"/>
                    <w:right w:val="none" w:sz="0" w:space="0" w:color="auto"/>
                  </w:divBdr>
                  <w:divsChild>
                    <w:div w:id="653727124">
                      <w:marLeft w:val="0"/>
                      <w:marRight w:val="0"/>
                      <w:marTop w:val="0"/>
                      <w:marBottom w:val="0"/>
                      <w:divBdr>
                        <w:top w:val="none" w:sz="0" w:space="0" w:color="auto"/>
                        <w:left w:val="none" w:sz="0" w:space="0" w:color="auto"/>
                        <w:bottom w:val="none" w:sz="0" w:space="0" w:color="auto"/>
                        <w:right w:val="none" w:sz="0" w:space="0" w:color="auto"/>
                      </w:divBdr>
                    </w:div>
                  </w:divsChild>
                </w:div>
                <w:div w:id="829297096">
                  <w:marLeft w:val="0"/>
                  <w:marRight w:val="0"/>
                  <w:marTop w:val="0"/>
                  <w:marBottom w:val="0"/>
                  <w:divBdr>
                    <w:top w:val="none" w:sz="0" w:space="0" w:color="auto"/>
                    <w:left w:val="none" w:sz="0" w:space="0" w:color="auto"/>
                    <w:bottom w:val="none" w:sz="0" w:space="0" w:color="auto"/>
                    <w:right w:val="none" w:sz="0" w:space="0" w:color="auto"/>
                  </w:divBdr>
                  <w:divsChild>
                    <w:div w:id="10380380">
                      <w:marLeft w:val="0"/>
                      <w:marRight w:val="0"/>
                      <w:marTop w:val="0"/>
                      <w:marBottom w:val="0"/>
                      <w:divBdr>
                        <w:top w:val="none" w:sz="0" w:space="0" w:color="auto"/>
                        <w:left w:val="none" w:sz="0" w:space="0" w:color="auto"/>
                        <w:bottom w:val="none" w:sz="0" w:space="0" w:color="auto"/>
                        <w:right w:val="none" w:sz="0" w:space="0" w:color="auto"/>
                      </w:divBdr>
                    </w:div>
                  </w:divsChild>
                </w:div>
                <w:div w:id="1463187008">
                  <w:marLeft w:val="0"/>
                  <w:marRight w:val="0"/>
                  <w:marTop w:val="0"/>
                  <w:marBottom w:val="0"/>
                  <w:divBdr>
                    <w:top w:val="none" w:sz="0" w:space="0" w:color="auto"/>
                    <w:left w:val="none" w:sz="0" w:space="0" w:color="auto"/>
                    <w:bottom w:val="none" w:sz="0" w:space="0" w:color="auto"/>
                    <w:right w:val="none" w:sz="0" w:space="0" w:color="auto"/>
                  </w:divBdr>
                  <w:divsChild>
                    <w:div w:id="8880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406">
          <w:marLeft w:val="0"/>
          <w:marRight w:val="0"/>
          <w:marTop w:val="0"/>
          <w:marBottom w:val="0"/>
          <w:divBdr>
            <w:top w:val="none" w:sz="0" w:space="0" w:color="auto"/>
            <w:left w:val="none" w:sz="0" w:space="0" w:color="auto"/>
            <w:bottom w:val="none" w:sz="0" w:space="0" w:color="auto"/>
            <w:right w:val="none" w:sz="0" w:space="0" w:color="auto"/>
          </w:divBdr>
          <w:divsChild>
            <w:div w:id="2125801668">
              <w:marLeft w:val="0"/>
              <w:marRight w:val="0"/>
              <w:marTop w:val="0"/>
              <w:marBottom w:val="0"/>
              <w:divBdr>
                <w:top w:val="none" w:sz="0" w:space="0" w:color="auto"/>
                <w:left w:val="none" w:sz="0" w:space="0" w:color="auto"/>
                <w:bottom w:val="none" w:sz="0" w:space="0" w:color="auto"/>
                <w:right w:val="none" w:sz="0" w:space="0" w:color="auto"/>
              </w:divBdr>
            </w:div>
            <w:div w:id="58795538">
              <w:marLeft w:val="0"/>
              <w:marRight w:val="0"/>
              <w:marTop w:val="0"/>
              <w:marBottom w:val="0"/>
              <w:divBdr>
                <w:top w:val="none" w:sz="0" w:space="0" w:color="auto"/>
                <w:left w:val="none" w:sz="0" w:space="0" w:color="auto"/>
                <w:bottom w:val="none" w:sz="0" w:space="0" w:color="auto"/>
                <w:right w:val="none" w:sz="0" w:space="0" w:color="auto"/>
              </w:divBdr>
            </w:div>
            <w:div w:id="1756171809">
              <w:marLeft w:val="0"/>
              <w:marRight w:val="0"/>
              <w:marTop w:val="0"/>
              <w:marBottom w:val="0"/>
              <w:divBdr>
                <w:top w:val="none" w:sz="0" w:space="0" w:color="auto"/>
                <w:left w:val="none" w:sz="0" w:space="0" w:color="auto"/>
                <w:bottom w:val="none" w:sz="0" w:space="0" w:color="auto"/>
                <w:right w:val="none" w:sz="0" w:space="0" w:color="auto"/>
              </w:divBdr>
            </w:div>
            <w:div w:id="492381886">
              <w:marLeft w:val="0"/>
              <w:marRight w:val="0"/>
              <w:marTop w:val="0"/>
              <w:marBottom w:val="0"/>
              <w:divBdr>
                <w:top w:val="none" w:sz="0" w:space="0" w:color="auto"/>
                <w:left w:val="none" w:sz="0" w:space="0" w:color="auto"/>
                <w:bottom w:val="none" w:sz="0" w:space="0" w:color="auto"/>
                <w:right w:val="none" w:sz="0" w:space="0" w:color="auto"/>
              </w:divBdr>
            </w:div>
            <w:div w:id="2089576317">
              <w:marLeft w:val="0"/>
              <w:marRight w:val="0"/>
              <w:marTop w:val="0"/>
              <w:marBottom w:val="0"/>
              <w:divBdr>
                <w:top w:val="none" w:sz="0" w:space="0" w:color="auto"/>
                <w:left w:val="none" w:sz="0" w:space="0" w:color="auto"/>
                <w:bottom w:val="none" w:sz="0" w:space="0" w:color="auto"/>
                <w:right w:val="none" w:sz="0" w:space="0" w:color="auto"/>
              </w:divBdr>
            </w:div>
          </w:divsChild>
        </w:div>
        <w:div w:id="2049065300">
          <w:marLeft w:val="0"/>
          <w:marRight w:val="0"/>
          <w:marTop w:val="0"/>
          <w:marBottom w:val="0"/>
          <w:divBdr>
            <w:top w:val="none" w:sz="0" w:space="0" w:color="auto"/>
            <w:left w:val="none" w:sz="0" w:space="0" w:color="auto"/>
            <w:bottom w:val="none" w:sz="0" w:space="0" w:color="auto"/>
            <w:right w:val="none" w:sz="0" w:space="0" w:color="auto"/>
          </w:divBdr>
        </w:div>
        <w:div w:id="1342925580">
          <w:marLeft w:val="0"/>
          <w:marRight w:val="0"/>
          <w:marTop w:val="0"/>
          <w:marBottom w:val="0"/>
          <w:divBdr>
            <w:top w:val="none" w:sz="0" w:space="0" w:color="auto"/>
            <w:left w:val="none" w:sz="0" w:space="0" w:color="auto"/>
            <w:bottom w:val="none" w:sz="0" w:space="0" w:color="auto"/>
            <w:right w:val="none" w:sz="0" w:space="0" w:color="auto"/>
          </w:divBdr>
        </w:div>
        <w:div w:id="1513841324">
          <w:marLeft w:val="0"/>
          <w:marRight w:val="0"/>
          <w:marTop w:val="0"/>
          <w:marBottom w:val="0"/>
          <w:divBdr>
            <w:top w:val="none" w:sz="0" w:space="0" w:color="auto"/>
            <w:left w:val="none" w:sz="0" w:space="0" w:color="auto"/>
            <w:bottom w:val="none" w:sz="0" w:space="0" w:color="auto"/>
            <w:right w:val="none" w:sz="0" w:space="0" w:color="auto"/>
          </w:divBdr>
        </w:div>
        <w:div w:id="159975902">
          <w:marLeft w:val="0"/>
          <w:marRight w:val="0"/>
          <w:marTop w:val="0"/>
          <w:marBottom w:val="0"/>
          <w:divBdr>
            <w:top w:val="none" w:sz="0" w:space="0" w:color="auto"/>
            <w:left w:val="none" w:sz="0" w:space="0" w:color="auto"/>
            <w:bottom w:val="none" w:sz="0" w:space="0" w:color="auto"/>
            <w:right w:val="none" w:sz="0" w:space="0" w:color="auto"/>
          </w:divBdr>
        </w:div>
        <w:div w:id="286812467">
          <w:marLeft w:val="0"/>
          <w:marRight w:val="0"/>
          <w:marTop w:val="0"/>
          <w:marBottom w:val="0"/>
          <w:divBdr>
            <w:top w:val="none" w:sz="0" w:space="0" w:color="auto"/>
            <w:left w:val="none" w:sz="0" w:space="0" w:color="auto"/>
            <w:bottom w:val="none" w:sz="0" w:space="0" w:color="auto"/>
            <w:right w:val="none" w:sz="0" w:space="0" w:color="auto"/>
          </w:divBdr>
        </w:div>
        <w:div w:id="1770463037">
          <w:marLeft w:val="0"/>
          <w:marRight w:val="0"/>
          <w:marTop w:val="0"/>
          <w:marBottom w:val="0"/>
          <w:divBdr>
            <w:top w:val="none" w:sz="0" w:space="0" w:color="auto"/>
            <w:left w:val="none" w:sz="0" w:space="0" w:color="auto"/>
            <w:bottom w:val="none" w:sz="0" w:space="0" w:color="auto"/>
            <w:right w:val="none" w:sz="0" w:space="0" w:color="auto"/>
          </w:divBdr>
        </w:div>
        <w:div w:id="53554607">
          <w:marLeft w:val="0"/>
          <w:marRight w:val="0"/>
          <w:marTop w:val="0"/>
          <w:marBottom w:val="0"/>
          <w:divBdr>
            <w:top w:val="none" w:sz="0" w:space="0" w:color="auto"/>
            <w:left w:val="none" w:sz="0" w:space="0" w:color="auto"/>
            <w:bottom w:val="none" w:sz="0" w:space="0" w:color="auto"/>
            <w:right w:val="none" w:sz="0" w:space="0" w:color="auto"/>
          </w:divBdr>
        </w:div>
        <w:div w:id="379941703">
          <w:marLeft w:val="0"/>
          <w:marRight w:val="0"/>
          <w:marTop w:val="0"/>
          <w:marBottom w:val="0"/>
          <w:divBdr>
            <w:top w:val="none" w:sz="0" w:space="0" w:color="auto"/>
            <w:left w:val="none" w:sz="0" w:space="0" w:color="auto"/>
            <w:bottom w:val="none" w:sz="0" w:space="0" w:color="auto"/>
            <w:right w:val="none" w:sz="0" w:space="0" w:color="auto"/>
          </w:divBdr>
        </w:div>
        <w:div w:id="519969565">
          <w:marLeft w:val="0"/>
          <w:marRight w:val="0"/>
          <w:marTop w:val="0"/>
          <w:marBottom w:val="0"/>
          <w:divBdr>
            <w:top w:val="none" w:sz="0" w:space="0" w:color="auto"/>
            <w:left w:val="none" w:sz="0" w:space="0" w:color="auto"/>
            <w:bottom w:val="none" w:sz="0" w:space="0" w:color="auto"/>
            <w:right w:val="none" w:sz="0" w:space="0" w:color="auto"/>
          </w:divBdr>
        </w:div>
        <w:div w:id="772748452">
          <w:marLeft w:val="0"/>
          <w:marRight w:val="0"/>
          <w:marTop w:val="0"/>
          <w:marBottom w:val="0"/>
          <w:divBdr>
            <w:top w:val="none" w:sz="0" w:space="0" w:color="auto"/>
            <w:left w:val="none" w:sz="0" w:space="0" w:color="auto"/>
            <w:bottom w:val="none" w:sz="0" w:space="0" w:color="auto"/>
            <w:right w:val="none" w:sz="0" w:space="0" w:color="auto"/>
          </w:divBdr>
        </w:div>
        <w:div w:id="2117166068">
          <w:marLeft w:val="0"/>
          <w:marRight w:val="0"/>
          <w:marTop w:val="0"/>
          <w:marBottom w:val="0"/>
          <w:divBdr>
            <w:top w:val="none" w:sz="0" w:space="0" w:color="auto"/>
            <w:left w:val="none" w:sz="0" w:space="0" w:color="auto"/>
            <w:bottom w:val="none" w:sz="0" w:space="0" w:color="auto"/>
            <w:right w:val="none" w:sz="0" w:space="0" w:color="auto"/>
          </w:divBdr>
        </w:div>
        <w:div w:id="714697779">
          <w:marLeft w:val="0"/>
          <w:marRight w:val="0"/>
          <w:marTop w:val="0"/>
          <w:marBottom w:val="0"/>
          <w:divBdr>
            <w:top w:val="none" w:sz="0" w:space="0" w:color="auto"/>
            <w:left w:val="none" w:sz="0" w:space="0" w:color="auto"/>
            <w:bottom w:val="none" w:sz="0" w:space="0" w:color="auto"/>
            <w:right w:val="none" w:sz="0" w:space="0" w:color="auto"/>
          </w:divBdr>
        </w:div>
        <w:div w:id="207766420">
          <w:marLeft w:val="0"/>
          <w:marRight w:val="0"/>
          <w:marTop w:val="0"/>
          <w:marBottom w:val="0"/>
          <w:divBdr>
            <w:top w:val="none" w:sz="0" w:space="0" w:color="auto"/>
            <w:left w:val="none" w:sz="0" w:space="0" w:color="auto"/>
            <w:bottom w:val="none" w:sz="0" w:space="0" w:color="auto"/>
            <w:right w:val="none" w:sz="0" w:space="0" w:color="auto"/>
          </w:divBdr>
        </w:div>
        <w:div w:id="263459989">
          <w:marLeft w:val="0"/>
          <w:marRight w:val="0"/>
          <w:marTop w:val="0"/>
          <w:marBottom w:val="0"/>
          <w:divBdr>
            <w:top w:val="none" w:sz="0" w:space="0" w:color="auto"/>
            <w:left w:val="none" w:sz="0" w:space="0" w:color="auto"/>
            <w:bottom w:val="none" w:sz="0" w:space="0" w:color="auto"/>
            <w:right w:val="none" w:sz="0" w:space="0" w:color="auto"/>
          </w:divBdr>
        </w:div>
        <w:div w:id="457921770">
          <w:marLeft w:val="0"/>
          <w:marRight w:val="0"/>
          <w:marTop w:val="0"/>
          <w:marBottom w:val="0"/>
          <w:divBdr>
            <w:top w:val="none" w:sz="0" w:space="0" w:color="auto"/>
            <w:left w:val="none" w:sz="0" w:space="0" w:color="auto"/>
            <w:bottom w:val="none" w:sz="0" w:space="0" w:color="auto"/>
            <w:right w:val="none" w:sz="0" w:space="0" w:color="auto"/>
          </w:divBdr>
        </w:div>
        <w:div w:id="1061638650">
          <w:marLeft w:val="0"/>
          <w:marRight w:val="0"/>
          <w:marTop w:val="0"/>
          <w:marBottom w:val="0"/>
          <w:divBdr>
            <w:top w:val="none" w:sz="0" w:space="0" w:color="auto"/>
            <w:left w:val="none" w:sz="0" w:space="0" w:color="auto"/>
            <w:bottom w:val="none" w:sz="0" w:space="0" w:color="auto"/>
            <w:right w:val="none" w:sz="0" w:space="0" w:color="auto"/>
          </w:divBdr>
        </w:div>
        <w:div w:id="41878270">
          <w:marLeft w:val="0"/>
          <w:marRight w:val="0"/>
          <w:marTop w:val="0"/>
          <w:marBottom w:val="0"/>
          <w:divBdr>
            <w:top w:val="none" w:sz="0" w:space="0" w:color="auto"/>
            <w:left w:val="none" w:sz="0" w:space="0" w:color="auto"/>
            <w:bottom w:val="none" w:sz="0" w:space="0" w:color="auto"/>
            <w:right w:val="none" w:sz="0" w:space="0" w:color="auto"/>
          </w:divBdr>
        </w:div>
        <w:div w:id="1097138917">
          <w:marLeft w:val="0"/>
          <w:marRight w:val="0"/>
          <w:marTop w:val="0"/>
          <w:marBottom w:val="0"/>
          <w:divBdr>
            <w:top w:val="none" w:sz="0" w:space="0" w:color="auto"/>
            <w:left w:val="none" w:sz="0" w:space="0" w:color="auto"/>
            <w:bottom w:val="none" w:sz="0" w:space="0" w:color="auto"/>
            <w:right w:val="none" w:sz="0" w:space="0" w:color="auto"/>
          </w:divBdr>
        </w:div>
        <w:div w:id="143591799">
          <w:marLeft w:val="0"/>
          <w:marRight w:val="0"/>
          <w:marTop w:val="0"/>
          <w:marBottom w:val="0"/>
          <w:divBdr>
            <w:top w:val="none" w:sz="0" w:space="0" w:color="auto"/>
            <w:left w:val="none" w:sz="0" w:space="0" w:color="auto"/>
            <w:bottom w:val="none" w:sz="0" w:space="0" w:color="auto"/>
            <w:right w:val="none" w:sz="0" w:space="0" w:color="auto"/>
          </w:divBdr>
        </w:div>
        <w:div w:id="636909353">
          <w:marLeft w:val="0"/>
          <w:marRight w:val="0"/>
          <w:marTop w:val="0"/>
          <w:marBottom w:val="0"/>
          <w:divBdr>
            <w:top w:val="none" w:sz="0" w:space="0" w:color="auto"/>
            <w:left w:val="none" w:sz="0" w:space="0" w:color="auto"/>
            <w:bottom w:val="none" w:sz="0" w:space="0" w:color="auto"/>
            <w:right w:val="none" w:sz="0" w:space="0" w:color="auto"/>
          </w:divBdr>
        </w:div>
        <w:div w:id="310181968">
          <w:marLeft w:val="0"/>
          <w:marRight w:val="0"/>
          <w:marTop w:val="0"/>
          <w:marBottom w:val="0"/>
          <w:divBdr>
            <w:top w:val="none" w:sz="0" w:space="0" w:color="auto"/>
            <w:left w:val="none" w:sz="0" w:space="0" w:color="auto"/>
            <w:bottom w:val="none" w:sz="0" w:space="0" w:color="auto"/>
            <w:right w:val="none" w:sz="0" w:space="0" w:color="auto"/>
          </w:divBdr>
        </w:div>
        <w:div w:id="1976908985">
          <w:marLeft w:val="0"/>
          <w:marRight w:val="0"/>
          <w:marTop w:val="0"/>
          <w:marBottom w:val="0"/>
          <w:divBdr>
            <w:top w:val="none" w:sz="0" w:space="0" w:color="auto"/>
            <w:left w:val="none" w:sz="0" w:space="0" w:color="auto"/>
            <w:bottom w:val="none" w:sz="0" w:space="0" w:color="auto"/>
            <w:right w:val="none" w:sz="0" w:space="0" w:color="auto"/>
          </w:divBdr>
        </w:div>
        <w:div w:id="653870960">
          <w:marLeft w:val="0"/>
          <w:marRight w:val="0"/>
          <w:marTop w:val="0"/>
          <w:marBottom w:val="0"/>
          <w:divBdr>
            <w:top w:val="none" w:sz="0" w:space="0" w:color="auto"/>
            <w:left w:val="none" w:sz="0" w:space="0" w:color="auto"/>
            <w:bottom w:val="none" w:sz="0" w:space="0" w:color="auto"/>
            <w:right w:val="none" w:sz="0" w:space="0" w:color="auto"/>
          </w:divBdr>
        </w:div>
        <w:div w:id="945118286">
          <w:marLeft w:val="0"/>
          <w:marRight w:val="0"/>
          <w:marTop w:val="0"/>
          <w:marBottom w:val="0"/>
          <w:divBdr>
            <w:top w:val="none" w:sz="0" w:space="0" w:color="auto"/>
            <w:left w:val="none" w:sz="0" w:space="0" w:color="auto"/>
            <w:bottom w:val="none" w:sz="0" w:space="0" w:color="auto"/>
            <w:right w:val="none" w:sz="0" w:space="0" w:color="auto"/>
          </w:divBdr>
        </w:div>
      </w:divsChild>
    </w:div>
    <w:div w:id="1365248655">
      <w:bodyDiv w:val="1"/>
      <w:marLeft w:val="0"/>
      <w:marRight w:val="0"/>
      <w:marTop w:val="0"/>
      <w:marBottom w:val="0"/>
      <w:divBdr>
        <w:top w:val="none" w:sz="0" w:space="0" w:color="auto"/>
        <w:left w:val="none" w:sz="0" w:space="0" w:color="auto"/>
        <w:bottom w:val="none" w:sz="0" w:space="0" w:color="auto"/>
        <w:right w:val="none" w:sz="0" w:space="0" w:color="auto"/>
      </w:divBdr>
      <w:divsChild>
        <w:div w:id="506750647">
          <w:marLeft w:val="0"/>
          <w:marRight w:val="0"/>
          <w:marTop w:val="0"/>
          <w:marBottom w:val="0"/>
          <w:divBdr>
            <w:top w:val="none" w:sz="0" w:space="0" w:color="auto"/>
            <w:left w:val="none" w:sz="0" w:space="0" w:color="auto"/>
            <w:bottom w:val="none" w:sz="0" w:space="0" w:color="auto"/>
            <w:right w:val="none" w:sz="0" w:space="0" w:color="auto"/>
          </w:divBdr>
        </w:div>
        <w:div w:id="769618944">
          <w:marLeft w:val="0"/>
          <w:marRight w:val="0"/>
          <w:marTop w:val="0"/>
          <w:marBottom w:val="0"/>
          <w:divBdr>
            <w:top w:val="none" w:sz="0" w:space="0" w:color="auto"/>
            <w:left w:val="none" w:sz="0" w:space="0" w:color="auto"/>
            <w:bottom w:val="none" w:sz="0" w:space="0" w:color="auto"/>
            <w:right w:val="none" w:sz="0" w:space="0" w:color="auto"/>
          </w:divBdr>
        </w:div>
        <w:div w:id="1456171420">
          <w:marLeft w:val="0"/>
          <w:marRight w:val="0"/>
          <w:marTop w:val="0"/>
          <w:marBottom w:val="0"/>
          <w:divBdr>
            <w:top w:val="none" w:sz="0" w:space="0" w:color="auto"/>
            <w:left w:val="none" w:sz="0" w:space="0" w:color="auto"/>
            <w:bottom w:val="none" w:sz="0" w:space="0" w:color="auto"/>
            <w:right w:val="none" w:sz="0" w:space="0" w:color="auto"/>
          </w:divBdr>
        </w:div>
        <w:div w:id="1020086414">
          <w:marLeft w:val="0"/>
          <w:marRight w:val="0"/>
          <w:marTop w:val="0"/>
          <w:marBottom w:val="0"/>
          <w:divBdr>
            <w:top w:val="none" w:sz="0" w:space="0" w:color="auto"/>
            <w:left w:val="none" w:sz="0" w:space="0" w:color="auto"/>
            <w:bottom w:val="none" w:sz="0" w:space="0" w:color="auto"/>
            <w:right w:val="none" w:sz="0" w:space="0" w:color="auto"/>
          </w:divBdr>
        </w:div>
        <w:div w:id="460029089">
          <w:marLeft w:val="0"/>
          <w:marRight w:val="0"/>
          <w:marTop w:val="0"/>
          <w:marBottom w:val="0"/>
          <w:divBdr>
            <w:top w:val="none" w:sz="0" w:space="0" w:color="auto"/>
            <w:left w:val="none" w:sz="0" w:space="0" w:color="auto"/>
            <w:bottom w:val="none" w:sz="0" w:space="0" w:color="auto"/>
            <w:right w:val="none" w:sz="0" w:space="0" w:color="auto"/>
          </w:divBdr>
        </w:div>
        <w:div w:id="1312949127">
          <w:marLeft w:val="0"/>
          <w:marRight w:val="0"/>
          <w:marTop w:val="0"/>
          <w:marBottom w:val="0"/>
          <w:divBdr>
            <w:top w:val="none" w:sz="0" w:space="0" w:color="auto"/>
            <w:left w:val="none" w:sz="0" w:space="0" w:color="auto"/>
            <w:bottom w:val="none" w:sz="0" w:space="0" w:color="auto"/>
            <w:right w:val="none" w:sz="0" w:space="0" w:color="auto"/>
          </w:divBdr>
        </w:div>
        <w:div w:id="1466310491">
          <w:marLeft w:val="0"/>
          <w:marRight w:val="0"/>
          <w:marTop w:val="0"/>
          <w:marBottom w:val="0"/>
          <w:divBdr>
            <w:top w:val="none" w:sz="0" w:space="0" w:color="auto"/>
            <w:left w:val="none" w:sz="0" w:space="0" w:color="auto"/>
            <w:bottom w:val="none" w:sz="0" w:space="0" w:color="auto"/>
            <w:right w:val="none" w:sz="0" w:space="0" w:color="auto"/>
          </w:divBdr>
        </w:div>
        <w:div w:id="1821724762">
          <w:marLeft w:val="0"/>
          <w:marRight w:val="0"/>
          <w:marTop w:val="0"/>
          <w:marBottom w:val="0"/>
          <w:divBdr>
            <w:top w:val="none" w:sz="0" w:space="0" w:color="auto"/>
            <w:left w:val="none" w:sz="0" w:space="0" w:color="auto"/>
            <w:bottom w:val="none" w:sz="0" w:space="0" w:color="auto"/>
            <w:right w:val="none" w:sz="0" w:space="0" w:color="auto"/>
          </w:divBdr>
        </w:div>
        <w:div w:id="615873537">
          <w:marLeft w:val="0"/>
          <w:marRight w:val="0"/>
          <w:marTop w:val="0"/>
          <w:marBottom w:val="0"/>
          <w:divBdr>
            <w:top w:val="none" w:sz="0" w:space="0" w:color="auto"/>
            <w:left w:val="none" w:sz="0" w:space="0" w:color="auto"/>
            <w:bottom w:val="none" w:sz="0" w:space="0" w:color="auto"/>
            <w:right w:val="none" w:sz="0" w:space="0" w:color="auto"/>
          </w:divBdr>
        </w:div>
        <w:div w:id="1880243787">
          <w:marLeft w:val="0"/>
          <w:marRight w:val="0"/>
          <w:marTop w:val="0"/>
          <w:marBottom w:val="0"/>
          <w:divBdr>
            <w:top w:val="none" w:sz="0" w:space="0" w:color="auto"/>
            <w:left w:val="none" w:sz="0" w:space="0" w:color="auto"/>
            <w:bottom w:val="none" w:sz="0" w:space="0" w:color="auto"/>
            <w:right w:val="none" w:sz="0" w:space="0" w:color="auto"/>
          </w:divBdr>
        </w:div>
        <w:div w:id="1011763766">
          <w:marLeft w:val="0"/>
          <w:marRight w:val="0"/>
          <w:marTop w:val="0"/>
          <w:marBottom w:val="0"/>
          <w:divBdr>
            <w:top w:val="none" w:sz="0" w:space="0" w:color="auto"/>
            <w:left w:val="none" w:sz="0" w:space="0" w:color="auto"/>
            <w:bottom w:val="none" w:sz="0" w:space="0" w:color="auto"/>
            <w:right w:val="none" w:sz="0" w:space="0" w:color="auto"/>
          </w:divBdr>
          <w:divsChild>
            <w:div w:id="1908102101">
              <w:marLeft w:val="0"/>
              <w:marRight w:val="0"/>
              <w:marTop w:val="0"/>
              <w:marBottom w:val="0"/>
              <w:divBdr>
                <w:top w:val="none" w:sz="0" w:space="0" w:color="auto"/>
                <w:left w:val="none" w:sz="0" w:space="0" w:color="auto"/>
                <w:bottom w:val="none" w:sz="0" w:space="0" w:color="auto"/>
                <w:right w:val="none" w:sz="0" w:space="0" w:color="auto"/>
              </w:divBdr>
            </w:div>
            <w:div w:id="973101147">
              <w:marLeft w:val="0"/>
              <w:marRight w:val="0"/>
              <w:marTop w:val="0"/>
              <w:marBottom w:val="0"/>
              <w:divBdr>
                <w:top w:val="none" w:sz="0" w:space="0" w:color="auto"/>
                <w:left w:val="none" w:sz="0" w:space="0" w:color="auto"/>
                <w:bottom w:val="none" w:sz="0" w:space="0" w:color="auto"/>
                <w:right w:val="none" w:sz="0" w:space="0" w:color="auto"/>
              </w:divBdr>
            </w:div>
          </w:divsChild>
        </w:div>
        <w:div w:id="602616996">
          <w:marLeft w:val="0"/>
          <w:marRight w:val="0"/>
          <w:marTop w:val="0"/>
          <w:marBottom w:val="0"/>
          <w:divBdr>
            <w:top w:val="none" w:sz="0" w:space="0" w:color="auto"/>
            <w:left w:val="none" w:sz="0" w:space="0" w:color="auto"/>
            <w:bottom w:val="none" w:sz="0" w:space="0" w:color="auto"/>
            <w:right w:val="none" w:sz="0" w:space="0" w:color="auto"/>
          </w:divBdr>
        </w:div>
        <w:div w:id="76175463">
          <w:marLeft w:val="0"/>
          <w:marRight w:val="0"/>
          <w:marTop w:val="0"/>
          <w:marBottom w:val="0"/>
          <w:divBdr>
            <w:top w:val="none" w:sz="0" w:space="0" w:color="auto"/>
            <w:left w:val="none" w:sz="0" w:space="0" w:color="auto"/>
            <w:bottom w:val="none" w:sz="0" w:space="0" w:color="auto"/>
            <w:right w:val="none" w:sz="0" w:space="0" w:color="auto"/>
          </w:divBdr>
        </w:div>
        <w:div w:id="75785919">
          <w:marLeft w:val="0"/>
          <w:marRight w:val="0"/>
          <w:marTop w:val="0"/>
          <w:marBottom w:val="0"/>
          <w:divBdr>
            <w:top w:val="none" w:sz="0" w:space="0" w:color="auto"/>
            <w:left w:val="none" w:sz="0" w:space="0" w:color="auto"/>
            <w:bottom w:val="none" w:sz="0" w:space="0" w:color="auto"/>
            <w:right w:val="none" w:sz="0" w:space="0" w:color="auto"/>
          </w:divBdr>
        </w:div>
      </w:divsChild>
    </w:div>
    <w:div w:id="1445923922">
      <w:bodyDiv w:val="1"/>
      <w:marLeft w:val="0"/>
      <w:marRight w:val="0"/>
      <w:marTop w:val="0"/>
      <w:marBottom w:val="0"/>
      <w:divBdr>
        <w:top w:val="none" w:sz="0" w:space="0" w:color="auto"/>
        <w:left w:val="none" w:sz="0" w:space="0" w:color="auto"/>
        <w:bottom w:val="none" w:sz="0" w:space="0" w:color="auto"/>
        <w:right w:val="none" w:sz="0" w:space="0" w:color="auto"/>
      </w:divBdr>
      <w:divsChild>
        <w:div w:id="1010525376">
          <w:marLeft w:val="0"/>
          <w:marRight w:val="0"/>
          <w:marTop w:val="0"/>
          <w:marBottom w:val="0"/>
          <w:divBdr>
            <w:top w:val="none" w:sz="0" w:space="0" w:color="auto"/>
            <w:left w:val="none" w:sz="0" w:space="0" w:color="auto"/>
            <w:bottom w:val="none" w:sz="0" w:space="0" w:color="auto"/>
            <w:right w:val="none" w:sz="0" w:space="0" w:color="auto"/>
          </w:divBdr>
        </w:div>
        <w:div w:id="911737758">
          <w:marLeft w:val="0"/>
          <w:marRight w:val="0"/>
          <w:marTop w:val="0"/>
          <w:marBottom w:val="0"/>
          <w:divBdr>
            <w:top w:val="none" w:sz="0" w:space="0" w:color="auto"/>
            <w:left w:val="none" w:sz="0" w:space="0" w:color="auto"/>
            <w:bottom w:val="none" w:sz="0" w:space="0" w:color="auto"/>
            <w:right w:val="none" w:sz="0" w:space="0" w:color="auto"/>
          </w:divBdr>
        </w:div>
        <w:div w:id="1133525202">
          <w:marLeft w:val="0"/>
          <w:marRight w:val="0"/>
          <w:marTop w:val="0"/>
          <w:marBottom w:val="0"/>
          <w:divBdr>
            <w:top w:val="none" w:sz="0" w:space="0" w:color="auto"/>
            <w:left w:val="none" w:sz="0" w:space="0" w:color="auto"/>
            <w:bottom w:val="none" w:sz="0" w:space="0" w:color="auto"/>
            <w:right w:val="none" w:sz="0" w:space="0" w:color="auto"/>
          </w:divBdr>
        </w:div>
        <w:div w:id="1542356902">
          <w:marLeft w:val="0"/>
          <w:marRight w:val="0"/>
          <w:marTop w:val="0"/>
          <w:marBottom w:val="0"/>
          <w:divBdr>
            <w:top w:val="none" w:sz="0" w:space="0" w:color="auto"/>
            <w:left w:val="none" w:sz="0" w:space="0" w:color="auto"/>
            <w:bottom w:val="none" w:sz="0" w:space="0" w:color="auto"/>
            <w:right w:val="none" w:sz="0" w:space="0" w:color="auto"/>
          </w:divBdr>
        </w:div>
        <w:div w:id="1055354428">
          <w:marLeft w:val="0"/>
          <w:marRight w:val="0"/>
          <w:marTop w:val="0"/>
          <w:marBottom w:val="0"/>
          <w:divBdr>
            <w:top w:val="none" w:sz="0" w:space="0" w:color="auto"/>
            <w:left w:val="none" w:sz="0" w:space="0" w:color="auto"/>
            <w:bottom w:val="none" w:sz="0" w:space="0" w:color="auto"/>
            <w:right w:val="none" w:sz="0" w:space="0" w:color="auto"/>
          </w:divBdr>
        </w:div>
        <w:div w:id="486166147">
          <w:marLeft w:val="0"/>
          <w:marRight w:val="0"/>
          <w:marTop w:val="0"/>
          <w:marBottom w:val="0"/>
          <w:divBdr>
            <w:top w:val="none" w:sz="0" w:space="0" w:color="auto"/>
            <w:left w:val="none" w:sz="0" w:space="0" w:color="auto"/>
            <w:bottom w:val="none" w:sz="0" w:space="0" w:color="auto"/>
            <w:right w:val="none" w:sz="0" w:space="0" w:color="auto"/>
          </w:divBdr>
        </w:div>
        <w:div w:id="676150349">
          <w:marLeft w:val="0"/>
          <w:marRight w:val="0"/>
          <w:marTop w:val="0"/>
          <w:marBottom w:val="0"/>
          <w:divBdr>
            <w:top w:val="none" w:sz="0" w:space="0" w:color="auto"/>
            <w:left w:val="none" w:sz="0" w:space="0" w:color="auto"/>
            <w:bottom w:val="none" w:sz="0" w:space="0" w:color="auto"/>
            <w:right w:val="none" w:sz="0" w:space="0" w:color="auto"/>
          </w:divBdr>
        </w:div>
        <w:div w:id="10305673">
          <w:marLeft w:val="0"/>
          <w:marRight w:val="0"/>
          <w:marTop w:val="0"/>
          <w:marBottom w:val="0"/>
          <w:divBdr>
            <w:top w:val="none" w:sz="0" w:space="0" w:color="auto"/>
            <w:left w:val="none" w:sz="0" w:space="0" w:color="auto"/>
            <w:bottom w:val="none" w:sz="0" w:space="0" w:color="auto"/>
            <w:right w:val="none" w:sz="0" w:space="0" w:color="auto"/>
          </w:divBdr>
        </w:div>
      </w:divsChild>
    </w:div>
    <w:div w:id="1540582621">
      <w:bodyDiv w:val="1"/>
      <w:marLeft w:val="0"/>
      <w:marRight w:val="0"/>
      <w:marTop w:val="0"/>
      <w:marBottom w:val="0"/>
      <w:divBdr>
        <w:top w:val="none" w:sz="0" w:space="0" w:color="auto"/>
        <w:left w:val="none" w:sz="0" w:space="0" w:color="auto"/>
        <w:bottom w:val="none" w:sz="0" w:space="0" w:color="auto"/>
        <w:right w:val="none" w:sz="0" w:space="0" w:color="auto"/>
      </w:divBdr>
    </w:div>
    <w:div w:id="1687292611">
      <w:bodyDiv w:val="1"/>
      <w:marLeft w:val="0"/>
      <w:marRight w:val="0"/>
      <w:marTop w:val="0"/>
      <w:marBottom w:val="0"/>
      <w:divBdr>
        <w:top w:val="none" w:sz="0" w:space="0" w:color="auto"/>
        <w:left w:val="none" w:sz="0" w:space="0" w:color="auto"/>
        <w:bottom w:val="none" w:sz="0" w:space="0" w:color="auto"/>
        <w:right w:val="none" w:sz="0" w:space="0" w:color="auto"/>
      </w:divBdr>
    </w:div>
    <w:div w:id="1736277351">
      <w:bodyDiv w:val="1"/>
      <w:marLeft w:val="0"/>
      <w:marRight w:val="0"/>
      <w:marTop w:val="0"/>
      <w:marBottom w:val="0"/>
      <w:divBdr>
        <w:top w:val="none" w:sz="0" w:space="0" w:color="auto"/>
        <w:left w:val="none" w:sz="0" w:space="0" w:color="auto"/>
        <w:bottom w:val="none" w:sz="0" w:space="0" w:color="auto"/>
        <w:right w:val="none" w:sz="0" w:space="0" w:color="auto"/>
      </w:divBdr>
    </w:div>
    <w:div w:id="1744526954">
      <w:bodyDiv w:val="1"/>
      <w:marLeft w:val="0"/>
      <w:marRight w:val="0"/>
      <w:marTop w:val="0"/>
      <w:marBottom w:val="0"/>
      <w:divBdr>
        <w:top w:val="none" w:sz="0" w:space="0" w:color="auto"/>
        <w:left w:val="none" w:sz="0" w:space="0" w:color="auto"/>
        <w:bottom w:val="none" w:sz="0" w:space="0" w:color="auto"/>
        <w:right w:val="none" w:sz="0" w:space="0" w:color="auto"/>
      </w:divBdr>
      <w:divsChild>
        <w:div w:id="789979335">
          <w:marLeft w:val="0"/>
          <w:marRight w:val="0"/>
          <w:marTop w:val="0"/>
          <w:marBottom w:val="0"/>
          <w:divBdr>
            <w:top w:val="none" w:sz="0" w:space="0" w:color="auto"/>
            <w:left w:val="none" w:sz="0" w:space="0" w:color="auto"/>
            <w:bottom w:val="none" w:sz="0" w:space="0" w:color="auto"/>
            <w:right w:val="none" w:sz="0" w:space="0" w:color="auto"/>
          </w:divBdr>
        </w:div>
        <w:div w:id="298413694">
          <w:marLeft w:val="0"/>
          <w:marRight w:val="0"/>
          <w:marTop w:val="0"/>
          <w:marBottom w:val="0"/>
          <w:divBdr>
            <w:top w:val="none" w:sz="0" w:space="0" w:color="auto"/>
            <w:left w:val="none" w:sz="0" w:space="0" w:color="auto"/>
            <w:bottom w:val="none" w:sz="0" w:space="0" w:color="auto"/>
            <w:right w:val="none" w:sz="0" w:space="0" w:color="auto"/>
          </w:divBdr>
        </w:div>
        <w:div w:id="2053339137">
          <w:marLeft w:val="0"/>
          <w:marRight w:val="0"/>
          <w:marTop w:val="0"/>
          <w:marBottom w:val="0"/>
          <w:divBdr>
            <w:top w:val="none" w:sz="0" w:space="0" w:color="auto"/>
            <w:left w:val="none" w:sz="0" w:space="0" w:color="auto"/>
            <w:bottom w:val="none" w:sz="0" w:space="0" w:color="auto"/>
            <w:right w:val="none" w:sz="0" w:space="0" w:color="auto"/>
          </w:divBdr>
        </w:div>
        <w:div w:id="1826240081">
          <w:marLeft w:val="0"/>
          <w:marRight w:val="0"/>
          <w:marTop w:val="0"/>
          <w:marBottom w:val="0"/>
          <w:divBdr>
            <w:top w:val="none" w:sz="0" w:space="0" w:color="auto"/>
            <w:left w:val="none" w:sz="0" w:space="0" w:color="auto"/>
            <w:bottom w:val="none" w:sz="0" w:space="0" w:color="auto"/>
            <w:right w:val="none" w:sz="0" w:space="0" w:color="auto"/>
          </w:divBdr>
        </w:div>
      </w:divsChild>
    </w:div>
    <w:div w:id="1761296922">
      <w:bodyDiv w:val="1"/>
      <w:marLeft w:val="0"/>
      <w:marRight w:val="0"/>
      <w:marTop w:val="0"/>
      <w:marBottom w:val="0"/>
      <w:divBdr>
        <w:top w:val="none" w:sz="0" w:space="0" w:color="auto"/>
        <w:left w:val="none" w:sz="0" w:space="0" w:color="auto"/>
        <w:bottom w:val="none" w:sz="0" w:space="0" w:color="auto"/>
        <w:right w:val="none" w:sz="0" w:space="0" w:color="auto"/>
      </w:divBdr>
      <w:divsChild>
        <w:div w:id="1362048646">
          <w:marLeft w:val="0"/>
          <w:marRight w:val="0"/>
          <w:marTop w:val="0"/>
          <w:marBottom w:val="0"/>
          <w:divBdr>
            <w:top w:val="none" w:sz="0" w:space="0" w:color="auto"/>
            <w:left w:val="none" w:sz="0" w:space="0" w:color="auto"/>
            <w:bottom w:val="none" w:sz="0" w:space="0" w:color="auto"/>
            <w:right w:val="none" w:sz="0" w:space="0" w:color="auto"/>
          </w:divBdr>
        </w:div>
        <w:div w:id="1081831343">
          <w:marLeft w:val="0"/>
          <w:marRight w:val="0"/>
          <w:marTop w:val="0"/>
          <w:marBottom w:val="0"/>
          <w:divBdr>
            <w:top w:val="none" w:sz="0" w:space="0" w:color="auto"/>
            <w:left w:val="none" w:sz="0" w:space="0" w:color="auto"/>
            <w:bottom w:val="none" w:sz="0" w:space="0" w:color="auto"/>
            <w:right w:val="none" w:sz="0" w:space="0" w:color="auto"/>
          </w:divBdr>
        </w:div>
        <w:div w:id="1216039007">
          <w:marLeft w:val="0"/>
          <w:marRight w:val="0"/>
          <w:marTop w:val="0"/>
          <w:marBottom w:val="0"/>
          <w:divBdr>
            <w:top w:val="none" w:sz="0" w:space="0" w:color="auto"/>
            <w:left w:val="none" w:sz="0" w:space="0" w:color="auto"/>
            <w:bottom w:val="none" w:sz="0" w:space="0" w:color="auto"/>
            <w:right w:val="none" w:sz="0" w:space="0" w:color="auto"/>
          </w:divBdr>
        </w:div>
        <w:div w:id="232935891">
          <w:marLeft w:val="0"/>
          <w:marRight w:val="0"/>
          <w:marTop w:val="0"/>
          <w:marBottom w:val="0"/>
          <w:divBdr>
            <w:top w:val="none" w:sz="0" w:space="0" w:color="auto"/>
            <w:left w:val="none" w:sz="0" w:space="0" w:color="auto"/>
            <w:bottom w:val="none" w:sz="0" w:space="0" w:color="auto"/>
            <w:right w:val="none" w:sz="0" w:space="0" w:color="auto"/>
          </w:divBdr>
        </w:div>
        <w:div w:id="851450905">
          <w:marLeft w:val="0"/>
          <w:marRight w:val="0"/>
          <w:marTop w:val="0"/>
          <w:marBottom w:val="0"/>
          <w:divBdr>
            <w:top w:val="none" w:sz="0" w:space="0" w:color="auto"/>
            <w:left w:val="none" w:sz="0" w:space="0" w:color="auto"/>
            <w:bottom w:val="none" w:sz="0" w:space="0" w:color="auto"/>
            <w:right w:val="none" w:sz="0" w:space="0" w:color="auto"/>
          </w:divBdr>
        </w:div>
      </w:divsChild>
    </w:div>
    <w:div w:id="1817528557">
      <w:bodyDiv w:val="1"/>
      <w:marLeft w:val="0"/>
      <w:marRight w:val="0"/>
      <w:marTop w:val="0"/>
      <w:marBottom w:val="0"/>
      <w:divBdr>
        <w:top w:val="none" w:sz="0" w:space="0" w:color="auto"/>
        <w:left w:val="none" w:sz="0" w:space="0" w:color="auto"/>
        <w:bottom w:val="none" w:sz="0" w:space="0" w:color="auto"/>
        <w:right w:val="none" w:sz="0" w:space="0" w:color="auto"/>
      </w:divBdr>
      <w:divsChild>
        <w:div w:id="189228681">
          <w:marLeft w:val="0"/>
          <w:marRight w:val="0"/>
          <w:marTop w:val="0"/>
          <w:marBottom w:val="0"/>
          <w:divBdr>
            <w:top w:val="none" w:sz="0" w:space="0" w:color="auto"/>
            <w:left w:val="none" w:sz="0" w:space="0" w:color="auto"/>
            <w:bottom w:val="none" w:sz="0" w:space="0" w:color="auto"/>
            <w:right w:val="none" w:sz="0" w:space="0" w:color="auto"/>
          </w:divBdr>
          <w:divsChild>
            <w:div w:id="845704246">
              <w:marLeft w:val="0"/>
              <w:marRight w:val="0"/>
              <w:marTop w:val="0"/>
              <w:marBottom w:val="0"/>
              <w:divBdr>
                <w:top w:val="none" w:sz="0" w:space="0" w:color="auto"/>
                <w:left w:val="none" w:sz="0" w:space="0" w:color="auto"/>
                <w:bottom w:val="none" w:sz="0" w:space="0" w:color="auto"/>
                <w:right w:val="none" w:sz="0" w:space="0" w:color="auto"/>
              </w:divBdr>
            </w:div>
            <w:div w:id="1996688789">
              <w:marLeft w:val="0"/>
              <w:marRight w:val="0"/>
              <w:marTop w:val="0"/>
              <w:marBottom w:val="0"/>
              <w:divBdr>
                <w:top w:val="none" w:sz="0" w:space="0" w:color="auto"/>
                <w:left w:val="none" w:sz="0" w:space="0" w:color="auto"/>
                <w:bottom w:val="none" w:sz="0" w:space="0" w:color="auto"/>
                <w:right w:val="none" w:sz="0" w:space="0" w:color="auto"/>
              </w:divBdr>
            </w:div>
            <w:div w:id="1724795559">
              <w:marLeft w:val="0"/>
              <w:marRight w:val="0"/>
              <w:marTop w:val="0"/>
              <w:marBottom w:val="0"/>
              <w:divBdr>
                <w:top w:val="none" w:sz="0" w:space="0" w:color="auto"/>
                <w:left w:val="none" w:sz="0" w:space="0" w:color="auto"/>
                <w:bottom w:val="none" w:sz="0" w:space="0" w:color="auto"/>
                <w:right w:val="none" w:sz="0" w:space="0" w:color="auto"/>
              </w:divBdr>
            </w:div>
          </w:divsChild>
        </w:div>
        <w:div w:id="887377848">
          <w:marLeft w:val="0"/>
          <w:marRight w:val="0"/>
          <w:marTop w:val="0"/>
          <w:marBottom w:val="0"/>
          <w:divBdr>
            <w:top w:val="none" w:sz="0" w:space="0" w:color="auto"/>
            <w:left w:val="none" w:sz="0" w:space="0" w:color="auto"/>
            <w:bottom w:val="none" w:sz="0" w:space="0" w:color="auto"/>
            <w:right w:val="none" w:sz="0" w:space="0" w:color="auto"/>
          </w:divBdr>
        </w:div>
      </w:divsChild>
    </w:div>
    <w:div w:id="1820421103">
      <w:bodyDiv w:val="1"/>
      <w:marLeft w:val="0"/>
      <w:marRight w:val="0"/>
      <w:marTop w:val="0"/>
      <w:marBottom w:val="0"/>
      <w:divBdr>
        <w:top w:val="none" w:sz="0" w:space="0" w:color="auto"/>
        <w:left w:val="none" w:sz="0" w:space="0" w:color="auto"/>
        <w:bottom w:val="none" w:sz="0" w:space="0" w:color="auto"/>
        <w:right w:val="none" w:sz="0" w:space="0" w:color="auto"/>
      </w:divBdr>
      <w:divsChild>
        <w:div w:id="470253249">
          <w:marLeft w:val="0"/>
          <w:marRight w:val="0"/>
          <w:marTop w:val="0"/>
          <w:marBottom w:val="0"/>
          <w:divBdr>
            <w:top w:val="none" w:sz="0" w:space="0" w:color="auto"/>
            <w:left w:val="none" w:sz="0" w:space="0" w:color="auto"/>
            <w:bottom w:val="none" w:sz="0" w:space="0" w:color="auto"/>
            <w:right w:val="none" w:sz="0" w:space="0" w:color="auto"/>
          </w:divBdr>
        </w:div>
        <w:div w:id="1769472345">
          <w:marLeft w:val="0"/>
          <w:marRight w:val="0"/>
          <w:marTop w:val="0"/>
          <w:marBottom w:val="0"/>
          <w:divBdr>
            <w:top w:val="none" w:sz="0" w:space="0" w:color="auto"/>
            <w:left w:val="none" w:sz="0" w:space="0" w:color="auto"/>
            <w:bottom w:val="none" w:sz="0" w:space="0" w:color="auto"/>
            <w:right w:val="none" w:sz="0" w:space="0" w:color="auto"/>
          </w:divBdr>
        </w:div>
        <w:div w:id="1019239574">
          <w:marLeft w:val="0"/>
          <w:marRight w:val="0"/>
          <w:marTop w:val="0"/>
          <w:marBottom w:val="0"/>
          <w:divBdr>
            <w:top w:val="none" w:sz="0" w:space="0" w:color="auto"/>
            <w:left w:val="none" w:sz="0" w:space="0" w:color="auto"/>
            <w:bottom w:val="none" w:sz="0" w:space="0" w:color="auto"/>
            <w:right w:val="none" w:sz="0" w:space="0" w:color="auto"/>
          </w:divBdr>
        </w:div>
        <w:div w:id="2000110799">
          <w:marLeft w:val="0"/>
          <w:marRight w:val="0"/>
          <w:marTop w:val="0"/>
          <w:marBottom w:val="0"/>
          <w:divBdr>
            <w:top w:val="none" w:sz="0" w:space="0" w:color="auto"/>
            <w:left w:val="none" w:sz="0" w:space="0" w:color="auto"/>
            <w:bottom w:val="none" w:sz="0" w:space="0" w:color="auto"/>
            <w:right w:val="none" w:sz="0" w:space="0" w:color="auto"/>
          </w:divBdr>
        </w:div>
        <w:div w:id="1220361256">
          <w:marLeft w:val="0"/>
          <w:marRight w:val="0"/>
          <w:marTop w:val="0"/>
          <w:marBottom w:val="0"/>
          <w:divBdr>
            <w:top w:val="none" w:sz="0" w:space="0" w:color="auto"/>
            <w:left w:val="none" w:sz="0" w:space="0" w:color="auto"/>
            <w:bottom w:val="none" w:sz="0" w:space="0" w:color="auto"/>
            <w:right w:val="none" w:sz="0" w:space="0" w:color="auto"/>
          </w:divBdr>
        </w:div>
        <w:div w:id="1634292895">
          <w:marLeft w:val="0"/>
          <w:marRight w:val="0"/>
          <w:marTop w:val="0"/>
          <w:marBottom w:val="0"/>
          <w:divBdr>
            <w:top w:val="none" w:sz="0" w:space="0" w:color="auto"/>
            <w:left w:val="none" w:sz="0" w:space="0" w:color="auto"/>
            <w:bottom w:val="none" w:sz="0" w:space="0" w:color="auto"/>
            <w:right w:val="none" w:sz="0" w:space="0" w:color="auto"/>
          </w:divBdr>
        </w:div>
        <w:div w:id="2136823643">
          <w:marLeft w:val="0"/>
          <w:marRight w:val="0"/>
          <w:marTop w:val="0"/>
          <w:marBottom w:val="0"/>
          <w:divBdr>
            <w:top w:val="none" w:sz="0" w:space="0" w:color="auto"/>
            <w:left w:val="none" w:sz="0" w:space="0" w:color="auto"/>
            <w:bottom w:val="none" w:sz="0" w:space="0" w:color="auto"/>
            <w:right w:val="none" w:sz="0" w:space="0" w:color="auto"/>
          </w:divBdr>
        </w:div>
        <w:div w:id="1573393237">
          <w:marLeft w:val="0"/>
          <w:marRight w:val="0"/>
          <w:marTop w:val="0"/>
          <w:marBottom w:val="0"/>
          <w:divBdr>
            <w:top w:val="none" w:sz="0" w:space="0" w:color="auto"/>
            <w:left w:val="none" w:sz="0" w:space="0" w:color="auto"/>
            <w:bottom w:val="none" w:sz="0" w:space="0" w:color="auto"/>
            <w:right w:val="none" w:sz="0" w:space="0" w:color="auto"/>
          </w:divBdr>
        </w:div>
        <w:div w:id="647051136">
          <w:marLeft w:val="0"/>
          <w:marRight w:val="0"/>
          <w:marTop w:val="0"/>
          <w:marBottom w:val="0"/>
          <w:divBdr>
            <w:top w:val="none" w:sz="0" w:space="0" w:color="auto"/>
            <w:left w:val="none" w:sz="0" w:space="0" w:color="auto"/>
            <w:bottom w:val="none" w:sz="0" w:space="0" w:color="auto"/>
            <w:right w:val="none" w:sz="0" w:space="0" w:color="auto"/>
          </w:divBdr>
        </w:div>
        <w:div w:id="1153915513">
          <w:marLeft w:val="0"/>
          <w:marRight w:val="0"/>
          <w:marTop w:val="0"/>
          <w:marBottom w:val="0"/>
          <w:divBdr>
            <w:top w:val="none" w:sz="0" w:space="0" w:color="auto"/>
            <w:left w:val="none" w:sz="0" w:space="0" w:color="auto"/>
            <w:bottom w:val="none" w:sz="0" w:space="0" w:color="auto"/>
            <w:right w:val="none" w:sz="0" w:space="0" w:color="auto"/>
          </w:divBdr>
        </w:div>
      </w:divsChild>
    </w:div>
    <w:div w:id="1964770986">
      <w:bodyDiv w:val="1"/>
      <w:marLeft w:val="0"/>
      <w:marRight w:val="0"/>
      <w:marTop w:val="0"/>
      <w:marBottom w:val="0"/>
      <w:divBdr>
        <w:top w:val="none" w:sz="0" w:space="0" w:color="auto"/>
        <w:left w:val="none" w:sz="0" w:space="0" w:color="auto"/>
        <w:bottom w:val="none" w:sz="0" w:space="0" w:color="auto"/>
        <w:right w:val="none" w:sz="0" w:space="0" w:color="auto"/>
      </w:divBdr>
    </w:div>
    <w:div w:id="2081126530">
      <w:bodyDiv w:val="1"/>
      <w:marLeft w:val="0"/>
      <w:marRight w:val="0"/>
      <w:marTop w:val="0"/>
      <w:marBottom w:val="0"/>
      <w:divBdr>
        <w:top w:val="none" w:sz="0" w:space="0" w:color="auto"/>
        <w:left w:val="none" w:sz="0" w:space="0" w:color="auto"/>
        <w:bottom w:val="none" w:sz="0" w:space="0" w:color="auto"/>
        <w:right w:val="none" w:sz="0" w:space="0" w:color="auto"/>
      </w:divBdr>
      <w:divsChild>
        <w:div w:id="741949549">
          <w:marLeft w:val="709"/>
          <w:marRight w:val="0"/>
          <w:marTop w:val="0"/>
          <w:marBottom w:val="0"/>
          <w:divBdr>
            <w:top w:val="none" w:sz="0" w:space="0" w:color="auto"/>
            <w:left w:val="none" w:sz="0" w:space="0" w:color="auto"/>
            <w:bottom w:val="none" w:sz="0" w:space="0" w:color="auto"/>
            <w:right w:val="none" w:sz="0" w:space="0" w:color="auto"/>
          </w:divBdr>
        </w:div>
        <w:div w:id="1914578896">
          <w:marLeft w:val="689"/>
          <w:marRight w:val="0"/>
          <w:marTop w:val="0"/>
          <w:marBottom w:val="0"/>
          <w:divBdr>
            <w:top w:val="none" w:sz="0" w:space="0" w:color="auto"/>
            <w:left w:val="none" w:sz="0" w:space="0" w:color="auto"/>
            <w:bottom w:val="none" w:sz="0" w:space="0" w:color="auto"/>
            <w:right w:val="none" w:sz="0" w:space="0" w:color="auto"/>
          </w:divBdr>
        </w:div>
        <w:div w:id="92019578">
          <w:marLeft w:val="689"/>
          <w:marRight w:val="0"/>
          <w:marTop w:val="0"/>
          <w:marBottom w:val="0"/>
          <w:divBdr>
            <w:top w:val="none" w:sz="0" w:space="0" w:color="auto"/>
            <w:left w:val="none" w:sz="0" w:space="0" w:color="auto"/>
            <w:bottom w:val="none" w:sz="0" w:space="0" w:color="auto"/>
            <w:right w:val="none" w:sz="0" w:space="0" w:color="auto"/>
          </w:divBdr>
        </w:div>
        <w:div w:id="2003393017">
          <w:marLeft w:val="689"/>
          <w:marRight w:val="0"/>
          <w:marTop w:val="0"/>
          <w:marBottom w:val="0"/>
          <w:divBdr>
            <w:top w:val="none" w:sz="0" w:space="0" w:color="auto"/>
            <w:left w:val="none" w:sz="0" w:space="0" w:color="auto"/>
            <w:bottom w:val="none" w:sz="0" w:space="0" w:color="auto"/>
            <w:right w:val="none" w:sz="0" w:space="0" w:color="auto"/>
          </w:divBdr>
        </w:div>
        <w:div w:id="608319138">
          <w:marLeft w:val="826"/>
          <w:marRight w:val="0"/>
          <w:marTop w:val="0"/>
          <w:marBottom w:val="0"/>
          <w:divBdr>
            <w:top w:val="none" w:sz="0" w:space="0" w:color="auto"/>
            <w:left w:val="none" w:sz="0" w:space="0" w:color="auto"/>
            <w:bottom w:val="none" w:sz="0" w:space="0" w:color="auto"/>
            <w:right w:val="none" w:sz="0" w:space="0" w:color="auto"/>
          </w:divBdr>
        </w:div>
        <w:div w:id="501504497">
          <w:marLeft w:val="948"/>
          <w:marRight w:val="0"/>
          <w:marTop w:val="0"/>
          <w:marBottom w:val="0"/>
          <w:divBdr>
            <w:top w:val="none" w:sz="0" w:space="0" w:color="auto"/>
            <w:left w:val="none" w:sz="0" w:space="0" w:color="auto"/>
            <w:bottom w:val="none" w:sz="0" w:space="0" w:color="auto"/>
            <w:right w:val="none" w:sz="0" w:space="0" w:color="auto"/>
          </w:divBdr>
        </w:div>
        <w:div w:id="1567376252">
          <w:marLeft w:val="689"/>
          <w:marRight w:val="0"/>
          <w:marTop w:val="0"/>
          <w:marBottom w:val="0"/>
          <w:divBdr>
            <w:top w:val="none" w:sz="0" w:space="0" w:color="auto"/>
            <w:left w:val="none" w:sz="0" w:space="0" w:color="auto"/>
            <w:bottom w:val="none" w:sz="0" w:space="0" w:color="auto"/>
            <w:right w:val="none" w:sz="0" w:space="0" w:color="auto"/>
          </w:divBdr>
        </w:div>
        <w:div w:id="1413816659">
          <w:marLeft w:val="689"/>
          <w:marRight w:val="0"/>
          <w:marTop w:val="0"/>
          <w:marBottom w:val="0"/>
          <w:divBdr>
            <w:top w:val="none" w:sz="0" w:space="0" w:color="auto"/>
            <w:left w:val="none" w:sz="0" w:space="0" w:color="auto"/>
            <w:bottom w:val="none" w:sz="0" w:space="0" w:color="auto"/>
            <w:right w:val="none" w:sz="0" w:space="0" w:color="auto"/>
          </w:divBdr>
        </w:div>
        <w:div w:id="1814835320">
          <w:marLeft w:val="689"/>
          <w:marRight w:val="0"/>
          <w:marTop w:val="0"/>
          <w:marBottom w:val="0"/>
          <w:divBdr>
            <w:top w:val="none" w:sz="0" w:space="0" w:color="auto"/>
            <w:left w:val="none" w:sz="0" w:space="0" w:color="auto"/>
            <w:bottom w:val="none" w:sz="0" w:space="0" w:color="auto"/>
            <w:right w:val="none" w:sz="0" w:space="0" w:color="auto"/>
          </w:divBdr>
        </w:div>
        <w:div w:id="1872304216">
          <w:marLeft w:val="68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_YFkVSp34s" TargetMode="External"/><Relationship Id="rId18" Type="http://schemas.openxmlformats.org/officeDocument/2006/relationships/hyperlink" Target="https://www.youtube.com/watch?v=aaa_zb7GwWc" TargetMode="External"/><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hyperlink" Target="http://www.schooltv.nl/video/melk-van-de-koe-naar-de-koelkast/" TargetMode="External"/><Relationship Id="rId34" Type="http://schemas.openxmlformats.org/officeDocument/2006/relationships/hyperlink" Target="https://www.youtube.com/watch?v=ztyWhaRhSSA"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s://www.youtube.com/watch?v=mmq5zZfmIws"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XEoQOq7h3sk"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http://www.zuivelonline.nl/"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s://www.youtube.com/watch?v=nhofawbRgQE" TargetMode="External"/><Relationship Id="rId56" Type="http://schemas.openxmlformats.org/officeDocument/2006/relationships/footer" Target="footer1.xml"/><Relationship Id="rId8" Type="http://schemas.openxmlformats.org/officeDocument/2006/relationships/hyperlink" Target="https://www.de-viaan.nl/"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s://www.youtube.com/watch?v=rXuvdeEC5y8" TargetMode="External"/><Relationship Id="rId17" Type="http://schemas.openxmlformats.org/officeDocument/2006/relationships/hyperlink" Target="https://www.youtube.com/watch?v=VSbUn0Q_6lI"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www.schooltv.nl/video/melkkoe-de-koe-die-zorgt-voor-jouw-lekkere-glaasje-melk/" TargetMode="External"/><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C9AYdv6MCH8"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youtube.com/watch?v=mWirAgSno4c" TargetMode="External"/><Relationship Id="rId49" Type="http://schemas.openxmlformats.org/officeDocument/2006/relationships/hyperlink" Target="https://www.youtube.com/watch?v=nhofawbRgQE"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2806</Words>
  <Characters>15438</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Velthuijsen</dc:creator>
  <cp:keywords/>
  <dc:description/>
  <cp:lastModifiedBy>Esmee Beuker</cp:lastModifiedBy>
  <cp:revision>27</cp:revision>
  <dcterms:created xsi:type="dcterms:W3CDTF">2021-11-23T07:44:00Z</dcterms:created>
  <dcterms:modified xsi:type="dcterms:W3CDTF">2021-12-07T14:51:00Z</dcterms:modified>
</cp:coreProperties>
</file>